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CDB" w:rsidRDefault="00EB2CDB" w:rsidP="00EB2CDB">
      <w:pPr>
        <w:spacing w:after="120"/>
        <w:ind w:left="-567" w:right="28"/>
        <w:rPr>
          <w:color w:val="7A0000"/>
          <w:sz w:val="22"/>
          <w:szCs w:val="22"/>
        </w:rPr>
      </w:pPr>
    </w:p>
    <w:p w:rsidR="00D22628" w:rsidRPr="00EF257B" w:rsidRDefault="00346C0E" w:rsidP="00EF257B">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D22628" w:rsidRPr="00EF257B">
        <w:rPr>
          <w:rFonts w:ascii="Verdana" w:hAnsi="Verdana" w:cs="Arial"/>
          <w:b/>
          <w:color w:val="002060"/>
          <w:sz w:val="36"/>
          <w:szCs w:val="36"/>
          <w:lang w:val="en-GB"/>
        </w:rPr>
        <w:t>Mobility Agreement</w:t>
      </w:r>
    </w:p>
    <w:p w:rsidR="001166B5"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 xml:space="preserve">Staff Mobility </w:t>
      </w:r>
      <w:proofErr w:type="gramStart"/>
      <w:r w:rsidRPr="00EF257B">
        <w:rPr>
          <w:rFonts w:ascii="Verdana" w:hAnsi="Verdana" w:cs="Arial"/>
          <w:b/>
          <w:color w:val="002060"/>
          <w:sz w:val="36"/>
          <w:szCs w:val="36"/>
          <w:lang w:val="en-GB"/>
        </w:rPr>
        <w:t>For</w:t>
      </w:r>
      <w:proofErr w:type="gramEnd"/>
      <w:r w:rsidRPr="00EF257B">
        <w:rPr>
          <w:rFonts w:ascii="Verdana" w:hAnsi="Verdana" w:cs="Arial"/>
          <w:b/>
          <w:color w:val="002060"/>
          <w:sz w:val="36"/>
          <w:szCs w:val="36"/>
          <w:lang w:val="en-GB"/>
        </w:rPr>
        <w:t xml:space="preserve"> Teaching</w:t>
      </w:r>
      <w:r w:rsidR="00AA696D">
        <w:rPr>
          <w:rStyle w:val="EndnoteReference"/>
          <w:rFonts w:ascii="Verdana" w:hAnsi="Verdana" w:cs="Arial"/>
          <w:b/>
          <w:color w:val="002060"/>
          <w:sz w:val="36"/>
          <w:szCs w:val="36"/>
          <w:lang w:val="en-GB"/>
        </w:rPr>
        <w:endnoteReference w:id="1"/>
      </w:r>
    </w:p>
    <w:p w:rsidR="00F71F07" w:rsidRPr="00B223B0" w:rsidRDefault="00F71F07" w:rsidP="00B223B0">
      <w:pPr>
        <w:spacing w:after="0"/>
        <w:ind w:right="-992"/>
        <w:jc w:val="left"/>
        <w:rPr>
          <w:rFonts w:ascii="Verdana" w:hAnsi="Verdana" w:cs="Arial"/>
          <w:b/>
          <w:color w:val="002060"/>
          <w:sz w:val="20"/>
          <w:lang w:val="en-GB"/>
        </w:rPr>
      </w:pPr>
    </w:p>
    <w:p w:rsidR="00252D45" w:rsidRDefault="00252D45" w:rsidP="00743F98">
      <w:pPr>
        <w:pStyle w:val="CommentText"/>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sidR="00743F98">
        <w:rPr>
          <w:rFonts w:ascii="Verdana" w:hAnsi="Verdana" w:cs="Calibri"/>
          <w:lang w:val="en-GB"/>
        </w:rPr>
        <w:t xml:space="preserve">physical </w:t>
      </w:r>
      <w:r w:rsidR="00346C0E">
        <w:rPr>
          <w:rFonts w:ascii="Verdana" w:hAnsi="Verdana" w:cs="Calibri"/>
          <w:lang w:val="en-GB"/>
        </w:rPr>
        <w:t>mobility</w:t>
      </w:r>
      <w:r w:rsidRPr="00490F95">
        <w:rPr>
          <w:rFonts w:ascii="Verdana" w:hAnsi="Verdana" w:cs="Calibri"/>
          <w:lang w:val="en-GB"/>
        </w:rPr>
        <w:t xml:space="preserve">: from </w:t>
      </w:r>
      <w:r w:rsidRPr="006B7AF9">
        <w:rPr>
          <w:rFonts w:ascii="Verdana" w:hAnsi="Verdana" w:cs="Calibri"/>
          <w:b/>
          <w:i/>
          <w:lang w:val="en-GB"/>
        </w:rPr>
        <w:t>day/month/year</w:t>
      </w:r>
      <w:r w:rsidR="00743F98">
        <w:rPr>
          <w:rFonts w:ascii="Verdana" w:hAnsi="Verdana" w:cs="Calibri"/>
          <w:lang w:val="en-GB"/>
        </w:rPr>
        <w:t xml:space="preserve"> to</w:t>
      </w:r>
      <w:r w:rsidRPr="00490F95">
        <w:rPr>
          <w:rFonts w:ascii="Verdana" w:hAnsi="Verdana" w:cs="Calibri"/>
          <w:lang w:val="en-GB"/>
        </w:rPr>
        <w:t xml:space="preserve"> </w:t>
      </w:r>
      <w:r w:rsidR="006B7AF9" w:rsidRPr="006B7AF9">
        <w:rPr>
          <w:rFonts w:ascii="Verdana" w:hAnsi="Verdana" w:cs="Calibri"/>
          <w:b/>
          <w:i/>
          <w:lang w:val="en-GB"/>
        </w:rPr>
        <w:t>day/month/year</w:t>
      </w:r>
    </w:p>
    <w:p w:rsidR="00490F95" w:rsidRDefault="00490F95" w:rsidP="00B223B0">
      <w:pPr>
        <w:pStyle w:val="CommentText"/>
        <w:tabs>
          <w:tab w:val="left" w:pos="2552"/>
          <w:tab w:val="left" w:pos="3686"/>
          <w:tab w:val="left" w:pos="5954"/>
        </w:tabs>
        <w:spacing w:after="0"/>
        <w:rPr>
          <w:rFonts w:ascii="Verdana" w:hAnsi="Verdana" w:cs="Calibri"/>
          <w:lang w:val="en-GB"/>
        </w:rPr>
      </w:pPr>
    </w:p>
    <w:p w:rsidR="00252D45" w:rsidRDefault="00252D45" w:rsidP="00B223B0">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 xml:space="preserve">Duration </w:t>
      </w:r>
      <w:r w:rsidR="00EA19C8">
        <w:rPr>
          <w:rFonts w:ascii="Verdana" w:hAnsi="Verdana" w:cs="Calibri"/>
          <w:lang w:val="en-GB"/>
        </w:rPr>
        <w:t>of physical mobility</w:t>
      </w:r>
      <w:r w:rsidR="00EA19C8" w:rsidRPr="00490F95">
        <w:rPr>
          <w:rFonts w:ascii="Verdana" w:hAnsi="Verdana" w:cs="Calibri"/>
          <w:lang w:val="en-GB"/>
        </w:rPr>
        <w:t xml:space="preserve"> </w:t>
      </w:r>
      <w:r w:rsidRPr="00490F95">
        <w:rPr>
          <w:rFonts w:ascii="Verdana" w:hAnsi="Verdana" w:cs="Calibri"/>
          <w:lang w:val="en-GB"/>
        </w:rPr>
        <w:t>(days) – excluding travel days: ………………….</w:t>
      </w:r>
      <w:r>
        <w:rPr>
          <w:rFonts w:ascii="Verdana" w:hAnsi="Verdana" w:cs="Calibri"/>
          <w:lang w:val="en-GB"/>
        </w:rPr>
        <w:t xml:space="preserve"> </w:t>
      </w:r>
    </w:p>
    <w:p w:rsidR="00743F98" w:rsidRDefault="00743F98" w:rsidP="00B223B0">
      <w:pPr>
        <w:pStyle w:val="CommentText"/>
        <w:tabs>
          <w:tab w:val="left" w:pos="2552"/>
          <w:tab w:val="left" w:pos="3686"/>
          <w:tab w:val="left" w:pos="5954"/>
        </w:tabs>
        <w:spacing w:after="0"/>
        <w:rPr>
          <w:lang w:val="en-GB"/>
        </w:rPr>
      </w:pPr>
    </w:p>
    <w:p w:rsidR="00743F98" w:rsidRPr="00EC561F" w:rsidRDefault="00743F98" w:rsidP="00743F98">
      <w:pPr>
        <w:pStyle w:val="CommentText"/>
        <w:tabs>
          <w:tab w:val="left" w:pos="2552"/>
          <w:tab w:val="left" w:pos="3686"/>
          <w:tab w:val="left" w:pos="5954"/>
        </w:tabs>
        <w:spacing w:after="0"/>
        <w:rPr>
          <w:rFonts w:ascii="Verdana" w:hAnsi="Verdana" w:cs="Calibri"/>
          <w:lang w:val="en-GB"/>
        </w:rPr>
      </w:pPr>
      <w:r w:rsidRPr="00743F98">
        <w:rPr>
          <w:rFonts w:ascii="Verdana" w:hAnsi="Verdana" w:cs="Calibri"/>
          <w:lang w:val="en-GB"/>
        </w:rPr>
        <w:t>If applicable, planned period</w:t>
      </w:r>
      <w:r>
        <w:rPr>
          <w:rFonts w:ascii="Verdana" w:hAnsi="Verdana" w:cs="Calibri"/>
          <w:lang w:val="en-GB"/>
        </w:rPr>
        <w:t xml:space="preserve"> </w:t>
      </w:r>
      <w:r w:rsidRPr="00743F98">
        <w:rPr>
          <w:rFonts w:ascii="Verdana" w:hAnsi="Verdana" w:cs="Calibri"/>
          <w:lang w:val="en-GB"/>
        </w:rPr>
        <w:t xml:space="preserve">of the virtual </w:t>
      </w:r>
      <w:r>
        <w:rPr>
          <w:rFonts w:ascii="Verdana" w:hAnsi="Verdana" w:cs="Calibri"/>
          <w:lang w:val="en-GB"/>
        </w:rPr>
        <w:t>component</w:t>
      </w:r>
      <w:r w:rsidRPr="00743F98">
        <w:rPr>
          <w:rFonts w:ascii="Verdana" w:hAnsi="Verdana" w:cs="Calibri"/>
          <w:lang w:val="en-GB"/>
        </w:rPr>
        <w:t xml:space="preserve">: from </w:t>
      </w:r>
      <w:r w:rsidR="00EC561F">
        <w:rPr>
          <w:rFonts w:ascii="Verdana" w:hAnsi="Verdana" w:cs="Calibri"/>
          <w:i/>
          <w:lang w:val="en-GB"/>
        </w:rPr>
        <w:t>-</w:t>
      </w:r>
      <w:r>
        <w:rPr>
          <w:rFonts w:ascii="Verdana" w:hAnsi="Verdana" w:cs="Calibri"/>
          <w:lang w:val="en-GB"/>
        </w:rPr>
        <w:t xml:space="preserve"> to</w:t>
      </w:r>
      <w:r w:rsidRPr="00490F95">
        <w:rPr>
          <w:rFonts w:ascii="Verdana" w:hAnsi="Verdana" w:cs="Calibri"/>
          <w:lang w:val="en-GB"/>
        </w:rPr>
        <w:t xml:space="preserve"> </w:t>
      </w:r>
      <w:r w:rsidR="00EC561F">
        <w:rPr>
          <w:rFonts w:ascii="Verdana" w:hAnsi="Verdana" w:cs="Calibri"/>
          <w:i/>
          <w:lang w:val="en-GB"/>
        </w:rPr>
        <w:t>-</w:t>
      </w:r>
    </w:p>
    <w:p w:rsidR="00743F98" w:rsidRDefault="00743F98" w:rsidP="00743F98">
      <w:pPr>
        <w:pStyle w:val="CommentText"/>
        <w:tabs>
          <w:tab w:val="left" w:pos="2552"/>
          <w:tab w:val="left" w:pos="3686"/>
          <w:tab w:val="left" w:pos="5954"/>
        </w:tabs>
        <w:spacing w:after="0"/>
        <w:rPr>
          <w:rFonts w:ascii="Verdana" w:hAnsi="Verdana" w:cs="Arial"/>
          <w:b/>
          <w:color w:val="002060"/>
          <w:lang w:val="en-GB"/>
        </w:rPr>
      </w:pPr>
    </w:p>
    <w:p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tblPr>
      <w:tblGrid>
        <w:gridCol w:w="2518"/>
        <w:gridCol w:w="1946"/>
        <w:gridCol w:w="2232"/>
        <w:gridCol w:w="2232"/>
      </w:tblGrid>
      <w:tr w:rsidR="001B0BB8" w:rsidRPr="007673FA" w:rsidTr="006B7AF9">
        <w:trPr>
          <w:trHeight w:val="334"/>
        </w:trPr>
        <w:tc>
          <w:tcPr>
            <w:tcW w:w="2518" w:type="dxa"/>
            <w:shd w:val="clear" w:color="auto" w:fill="FFFFFF"/>
          </w:tcPr>
          <w:p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6B7AF9">
              <w:rPr>
                <w:rFonts w:ascii="Verdana" w:hAnsi="Verdana" w:cs="Arial"/>
                <w:sz w:val="20"/>
                <w:lang w:val="en-GB"/>
              </w:rPr>
              <w:t xml:space="preserve">(FAMILY)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(s)</w:t>
            </w:r>
          </w:p>
        </w:tc>
        <w:tc>
          <w:tcPr>
            <w:tcW w:w="1946" w:type="dxa"/>
            <w:shd w:val="clear" w:color="auto" w:fill="FFFFFF"/>
            <w:vAlign w:val="center"/>
          </w:tcPr>
          <w:p w:rsidR="001903D7" w:rsidRPr="007673FA" w:rsidRDefault="001903D7" w:rsidP="006B7AF9">
            <w:pPr>
              <w:shd w:val="clear" w:color="auto" w:fill="FFFFFF"/>
              <w:spacing w:after="0"/>
              <w:ind w:right="-992"/>
              <w:jc w:val="left"/>
              <w:rPr>
                <w:rFonts w:ascii="Verdana" w:hAnsi="Verdana" w:cs="Arial"/>
                <w:b/>
                <w:color w:val="002060"/>
                <w:sz w:val="20"/>
                <w:lang w:val="en-GB"/>
              </w:rPr>
            </w:pPr>
          </w:p>
        </w:tc>
        <w:tc>
          <w:tcPr>
            <w:tcW w:w="2232" w:type="dxa"/>
            <w:shd w:val="clear" w:color="auto" w:fill="FFFFFF"/>
            <w:vAlign w:val="center"/>
          </w:tcPr>
          <w:p w:rsidR="001903D7" w:rsidRPr="007673FA" w:rsidRDefault="00DC2874" w:rsidP="006B7AF9">
            <w:pPr>
              <w:shd w:val="clear" w:color="auto" w:fill="FFFFFF"/>
              <w:spacing w:after="0"/>
              <w:ind w:right="-992"/>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(s)</w:t>
            </w:r>
          </w:p>
        </w:tc>
        <w:tc>
          <w:tcPr>
            <w:tcW w:w="2232" w:type="dxa"/>
            <w:shd w:val="clear" w:color="auto" w:fill="FFFFFF"/>
            <w:vAlign w:val="center"/>
          </w:tcPr>
          <w:p w:rsidR="001903D7" w:rsidRPr="007673FA" w:rsidRDefault="001903D7" w:rsidP="006B7AF9">
            <w:pPr>
              <w:shd w:val="clear" w:color="auto" w:fill="FFFFFF"/>
              <w:spacing w:after="0"/>
              <w:ind w:right="-992"/>
              <w:jc w:val="left"/>
              <w:rPr>
                <w:rFonts w:ascii="Verdana" w:hAnsi="Verdana" w:cs="Arial"/>
                <w:b/>
                <w:color w:val="002060"/>
                <w:sz w:val="20"/>
                <w:lang w:val="en-GB"/>
              </w:rPr>
            </w:pPr>
          </w:p>
        </w:tc>
      </w:tr>
      <w:tr w:rsidR="003D7EC0" w:rsidRPr="007673FA" w:rsidTr="006B7AF9">
        <w:trPr>
          <w:trHeight w:val="412"/>
        </w:trPr>
        <w:tc>
          <w:tcPr>
            <w:tcW w:w="2518" w:type="dxa"/>
            <w:shd w:val="clear" w:color="auto" w:fill="FFFFFF"/>
          </w:tcPr>
          <w:p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1946" w:type="dxa"/>
            <w:shd w:val="clear" w:color="auto" w:fill="FFFFFF"/>
            <w:vAlign w:val="center"/>
          </w:tcPr>
          <w:p w:rsidR="001903D7" w:rsidRPr="007673FA" w:rsidRDefault="001903D7" w:rsidP="006B7AF9">
            <w:pPr>
              <w:shd w:val="clear" w:color="auto" w:fill="FFFFFF"/>
              <w:spacing w:after="0"/>
              <w:ind w:right="-992"/>
              <w:jc w:val="left"/>
              <w:rPr>
                <w:rFonts w:ascii="Verdana" w:hAnsi="Verdana" w:cs="Arial"/>
                <w:color w:val="002060"/>
                <w:sz w:val="20"/>
                <w:lang w:val="en-GB"/>
              </w:rPr>
            </w:pPr>
          </w:p>
        </w:tc>
        <w:tc>
          <w:tcPr>
            <w:tcW w:w="2232" w:type="dxa"/>
            <w:shd w:val="clear" w:color="auto" w:fill="FFFFFF"/>
            <w:vAlign w:val="center"/>
          </w:tcPr>
          <w:p w:rsidR="001903D7" w:rsidRPr="007673FA" w:rsidRDefault="00E67F2F" w:rsidP="006B7AF9">
            <w:pPr>
              <w:shd w:val="clear" w:color="auto" w:fill="FFFFFF"/>
              <w:spacing w:after="0"/>
              <w:ind w:right="-992"/>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2232" w:type="dxa"/>
            <w:shd w:val="clear" w:color="auto" w:fill="FFFFFF"/>
            <w:vAlign w:val="center"/>
          </w:tcPr>
          <w:p w:rsidR="001903D7" w:rsidRPr="00031983" w:rsidRDefault="006B7AF9" w:rsidP="006B7AF9">
            <w:pPr>
              <w:shd w:val="clear" w:color="auto" w:fill="FFFFFF"/>
              <w:spacing w:after="0"/>
              <w:ind w:right="-992"/>
              <w:jc w:val="left"/>
              <w:rPr>
                <w:rFonts w:ascii="Verdana" w:hAnsi="Verdana" w:cs="Arial"/>
                <w:b/>
                <w:color w:val="002060"/>
                <w:sz w:val="20"/>
                <w:lang w:val="en-GB"/>
              </w:rPr>
            </w:pPr>
            <w:r w:rsidRPr="00031983">
              <w:rPr>
                <w:rFonts w:ascii="Verdana" w:hAnsi="Verdana" w:cs="Arial"/>
                <w:b/>
                <w:color w:val="002060"/>
                <w:sz w:val="20"/>
                <w:lang w:val="en-GB"/>
              </w:rPr>
              <w:t>RO</w:t>
            </w:r>
          </w:p>
        </w:tc>
      </w:tr>
      <w:tr w:rsidR="003D7EC0" w:rsidRPr="007673FA" w:rsidTr="006B7AF9">
        <w:tc>
          <w:tcPr>
            <w:tcW w:w="2518" w:type="dxa"/>
            <w:shd w:val="clear" w:color="auto" w:fill="FFFFFF"/>
          </w:tcPr>
          <w:p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43F98">
              <w:rPr>
                <w:rFonts w:ascii="Verdana" w:hAnsi="Verdana" w:cs="Calibri"/>
                <w:sz w:val="20"/>
                <w:lang w:val="en-GB"/>
              </w:rPr>
              <w:t>[</w:t>
            </w:r>
            <w:r w:rsidR="00AA0AF4" w:rsidRPr="00743F98">
              <w:rPr>
                <w:rFonts w:ascii="Verdana" w:hAnsi="Verdana" w:cs="Calibri"/>
                <w:i/>
                <w:sz w:val="20"/>
                <w:lang w:val="en-GB"/>
              </w:rPr>
              <w:t>M/F</w:t>
            </w:r>
            <w:r w:rsidR="00743F98" w:rsidRPr="00743F98">
              <w:rPr>
                <w:rFonts w:ascii="Verdana" w:hAnsi="Verdana" w:cs="Calibri"/>
                <w:i/>
                <w:sz w:val="20"/>
                <w:lang w:val="en-GB"/>
              </w:rPr>
              <w:t>/Undefined</w:t>
            </w:r>
            <w:r w:rsidR="00AA0AF4" w:rsidRPr="00743F98">
              <w:rPr>
                <w:rFonts w:ascii="Verdana" w:hAnsi="Verdana" w:cs="Calibri"/>
                <w:sz w:val="20"/>
                <w:lang w:val="en-GB"/>
              </w:rPr>
              <w:t>]</w:t>
            </w:r>
          </w:p>
        </w:tc>
        <w:tc>
          <w:tcPr>
            <w:tcW w:w="1946" w:type="dxa"/>
            <w:shd w:val="clear" w:color="auto" w:fill="FFFFFF"/>
            <w:vAlign w:val="center"/>
          </w:tcPr>
          <w:p w:rsidR="001903D7" w:rsidRPr="007673FA" w:rsidRDefault="001903D7" w:rsidP="006B7AF9">
            <w:pPr>
              <w:shd w:val="clear" w:color="auto" w:fill="FFFFFF"/>
              <w:spacing w:after="0"/>
              <w:ind w:right="-992"/>
              <w:jc w:val="left"/>
              <w:rPr>
                <w:rFonts w:ascii="Verdana" w:hAnsi="Verdana" w:cs="Arial"/>
                <w:color w:val="002060"/>
                <w:sz w:val="20"/>
                <w:lang w:val="en-GB"/>
              </w:rPr>
            </w:pPr>
          </w:p>
        </w:tc>
        <w:tc>
          <w:tcPr>
            <w:tcW w:w="2232" w:type="dxa"/>
            <w:shd w:val="clear" w:color="auto" w:fill="FFFFFF"/>
            <w:vAlign w:val="center"/>
          </w:tcPr>
          <w:p w:rsidR="001903D7" w:rsidRPr="007673FA" w:rsidRDefault="00AA0AF4" w:rsidP="006B7AF9">
            <w:pPr>
              <w:shd w:val="clear" w:color="auto" w:fill="FFFFFF"/>
              <w:spacing w:after="0"/>
              <w:ind w:right="-992"/>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vAlign w:val="center"/>
          </w:tcPr>
          <w:p w:rsidR="001903D7" w:rsidRPr="00031983" w:rsidRDefault="00AA0AF4" w:rsidP="00565985">
            <w:pPr>
              <w:shd w:val="clear" w:color="auto" w:fill="FFFFFF"/>
              <w:spacing w:after="0"/>
              <w:ind w:right="-992"/>
              <w:jc w:val="left"/>
              <w:rPr>
                <w:rFonts w:ascii="Verdana" w:hAnsi="Verdana" w:cs="Arial"/>
                <w:b/>
                <w:color w:val="002060"/>
                <w:sz w:val="20"/>
                <w:lang w:val="en-GB"/>
              </w:rPr>
            </w:pPr>
            <w:r w:rsidRPr="00031983">
              <w:rPr>
                <w:rFonts w:ascii="Verdana" w:hAnsi="Verdana" w:cs="Arial"/>
                <w:color w:val="002060"/>
                <w:sz w:val="20"/>
                <w:lang w:val="en-GB"/>
              </w:rPr>
              <w:t>20</w:t>
            </w:r>
            <w:r w:rsidR="006B7AF9" w:rsidRPr="00031983">
              <w:rPr>
                <w:rFonts w:ascii="Verdana" w:hAnsi="Verdana" w:cs="Arial"/>
                <w:color w:val="002060"/>
                <w:sz w:val="20"/>
                <w:lang w:val="en-GB"/>
              </w:rPr>
              <w:t>2</w:t>
            </w:r>
            <w:r w:rsidR="00565985" w:rsidRPr="00031983">
              <w:rPr>
                <w:rFonts w:ascii="Verdana" w:hAnsi="Verdana" w:cs="Arial"/>
                <w:color w:val="002060"/>
                <w:sz w:val="20"/>
                <w:lang w:val="en-GB"/>
              </w:rPr>
              <w:t>6</w:t>
            </w:r>
            <w:r w:rsidR="006B7AF9" w:rsidRPr="00031983">
              <w:rPr>
                <w:rFonts w:ascii="Verdana" w:hAnsi="Verdana" w:cs="Arial"/>
                <w:color w:val="002060"/>
                <w:sz w:val="20"/>
                <w:lang w:val="en-GB"/>
              </w:rPr>
              <w:t>/</w:t>
            </w:r>
            <w:r w:rsidRPr="00031983">
              <w:rPr>
                <w:rFonts w:ascii="Verdana" w:hAnsi="Verdana" w:cs="Arial"/>
                <w:color w:val="002060"/>
                <w:sz w:val="20"/>
                <w:lang w:val="en-GB"/>
              </w:rPr>
              <w:t>20</w:t>
            </w:r>
            <w:r w:rsidR="006B7AF9" w:rsidRPr="00031983">
              <w:rPr>
                <w:rFonts w:ascii="Verdana" w:hAnsi="Verdana" w:cs="Arial"/>
                <w:color w:val="002060"/>
                <w:sz w:val="20"/>
                <w:lang w:val="en-GB"/>
              </w:rPr>
              <w:t>2</w:t>
            </w:r>
            <w:r w:rsidR="00565985" w:rsidRPr="00031983">
              <w:rPr>
                <w:rFonts w:ascii="Verdana" w:hAnsi="Verdana" w:cs="Arial"/>
                <w:color w:val="002060"/>
                <w:sz w:val="20"/>
                <w:lang w:val="en-GB"/>
              </w:rPr>
              <w:t>7</w:t>
            </w:r>
          </w:p>
        </w:tc>
      </w:tr>
      <w:tr w:rsidR="0081766A" w:rsidRPr="007673FA" w:rsidTr="006B7AF9">
        <w:tc>
          <w:tcPr>
            <w:tcW w:w="2518" w:type="dxa"/>
            <w:shd w:val="clear" w:color="auto" w:fill="FFFFFF"/>
          </w:tcPr>
          <w:p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410" w:type="dxa"/>
            <w:gridSpan w:val="3"/>
            <w:shd w:val="clear" w:color="auto" w:fill="FFFFFF"/>
            <w:vAlign w:val="center"/>
          </w:tcPr>
          <w:p w:rsidR="0081766A" w:rsidRPr="00EC561F" w:rsidRDefault="0081766A" w:rsidP="006B7AF9">
            <w:pPr>
              <w:shd w:val="clear" w:color="auto" w:fill="FFFFFF"/>
              <w:spacing w:after="0"/>
              <w:ind w:right="-992"/>
              <w:jc w:val="left"/>
              <w:rPr>
                <w:rFonts w:ascii="Verdana" w:hAnsi="Verdana" w:cs="Arial"/>
                <w:color w:val="002060"/>
                <w:sz w:val="20"/>
                <w:lang w:val="en-GB"/>
              </w:rPr>
            </w:pPr>
          </w:p>
        </w:tc>
      </w:tr>
    </w:tbl>
    <w:p w:rsidR="001166B5" w:rsidRDefault="001166B5" w:rsidP="00107B17">
      <w:pPr>
        <w:shd w:val="clear" w:color="auto" w:fill="FFFFFF"/>
        <w:spacing w:after="120"/>
        <w:ind w:right="-992"/>
        <w:jc w:val="left"/>
        <w:rPr>
          <w:rFonts w:ascii="Verdana" w:hAnsi="Verdana" w:cs="Arial"/>
          <w:b/>
          <w:color w:val="002060"/>
          <w:sz w:val="16"/>
          <w:szCs w:val="16"/>
          <w:lang w:val="en-GB"/>
        </w:rPr>
      </w:pPr>
    </w:p>
    <w:p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 xml:space="preserve">The Sending </w:t>
      </w:r>
      <w:r w:rsidR="00EA19C8">
        <w:rPr>
          <w:rFonts w:ascii="Verdana" w:hAnsi="Verdana" w:cs="Arial"/>
          <w:b/>
          <w:color w:val="002060"/>
          <w:szCs w:val="24"/>
          <w:lang w:val="en-GB"/>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tblPr>
      <w:tblGrid>
        <w:gridCol w:w="2228"/>
        <w:gridCol w:w="2228"/>
        <w:gridCol w:w="2228"/>
        <w:gridCol w:w="2228"/>
      </w:tblGrid>
      <w:tr w:rsidR="006B7AF9" w:rsidRPr="009F5B61" w:rsidTr="009A0848">
        <w:trPr>
          <w:trHeight w:val="314"/>
        </w:trPr>
        <w:tc>
          <w:tcPr>
            <w:tcW w:w="2228" w:type="dxa"/>
            <w:shd w:val="clear" w:color="auto" w:fill="FFFFFF"/>
          </w:tcPr>
          <w:p w:rsidR="006B7AF9" w:rsidRPr="005E466D" w:rsidRDefault="006B7AF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rsidR="006B7AF9" w:rsidRPr="00771539" w:rsidRDefault="006B7AF9" w:rsidP="00D8609A">
            <w:pPr>
              <w:spacing w:after="0"/>
              <w:ind w:right="-992"/>
              <w:jc w:val="left"/>
              <w:rPr>
                <w:rFonts w:ascii="Verdana" w:hAnsi="Verdana" w:cs="Arial"/>
                <w:b/>
                <w:caps/>
                <w:color w:val="002060"/>
                <w:sz w:val="18"/>
                <w:szCs w:val="18"/>
                <w:lang w:val="en-GB"/>
              </w:rPr>
            </w:pPr>
            <w:r w:rsidRPr="00771539">
              <w:rPr>
                <w:rFonts w:ascii="Verdana" w:hAnsi="Verdana" w:cs="Arial"/>
                <w:b/>
                <w:caps/>
                <w:color w:val="002060"/>
                <w:sz w:val="18"/>
                <w:szCs w:val="18"/>
                <w:lang w:val="en-GB"/>
              </w:rPr>
              <w:t>Universitatea Sapientia din Cluj-Napoca</w:t>
            </w:r>
          </w:p>
        </w:tc>
      </w:tr>
      <w:tr w:rsidR="006B7AF9" w:rsidRPr="005E466D" w:rsidTr="00D8609A">
        <w:trPr>
          <w:trHeight w:val="314"/>
        </w:trPr>
        <w:tc>
          <w:tcPr>
            <w:tcW w:w="2228" w:type="dxa"/>
            <w:shd w:val="clear" w:color="auto" w:fill="FFFFFF"/>
          </w:tcPr>
          <w:p w:rsidR="006B7AF9" w:rsidRPr="005E466D" w:rsidRDefault="006B7AF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Pr>
                <w:rStyle w:val="EndnoteReference"/>
                <w:rFonts w:ascii="Verdana" w:hAnsi="Verdana" w:cs="Arial"/>
                <w:sz w:val="20"/>
                <w:lang w:val="en-GB"/>
              </w:rPr>
              <w:endnoteReference w:id="4"/>
            </w:r>
            <w:r w:rsidRPr="005E466D">
              <w:rPr>
                <w:rFonts w:ascii="Verdana" w:hAnsi="Verdana" w:cs="Arial"/>
                <w:sz w:val="20"/>
                <w:lang w:val="en-GB"/>
              </w:rPr>
              <w:t xml:space="preserve"> </w:t>
            </w:r>
          </w:p>
          <w:p w:rsidR="006B7AF9" w:rsidRPr="005E466D" w:rsidRDefault="006B7AF9" w:rsidP="006B7AF9">
            <w:pPr>
              <w:shd w:val="clear" w:color="auto" w:fill="FFFFFF"/>
              <w:spacing w:after="0"/>
              <w:ind w:right="-993"/>
              <w:jc w:val="left"/>
              <w:rPr>
                <w:rFonts w:ascii="Verdana" w:hAnsi="Verdana" w:cs="Arial"/>
                <w:sz w:val="20"/>
                <w:lang w:val="en-GB"/>
              </w:rPr>
            </w:pPr>
            <w:r w:rsidRPr="005E466D">
              <w:rPr>
                <w:rFonts w:ascii="Verdana" w:hAnsi="Verdana" w:cs="Arial"/>
                <w:sz w:val="16"/>
                <w:szCs w:val="16"/>
                <w:lang w:val="en-GB"/>
              </w:rPr>
              <w:t>(if applicable)</w:t>
            </w:r>
          </w:p>
        </w:tc>
        <w:tc>
          <w:tcPr>
            <w:tcW w:w="2228" w:type="dxa"/>
            <w:shd w:val="clear" w:color="auto" w:fill="FFFFFF"/>
            <w:vAlign w:val="center"/>
          </w:tcPr>
          <w:p w:rsidR="006B7AF9" w:rsidRPr="009A2B61" w:rsidRDefault="006B7AF9" w:rsidP="00D8609A">
            <w:pPr>
              <w:spacing w:after="0"/>
              <w:ind w:right="-992"/>
              <w:jc w:val="left"/>
              <w:rPr>
                <w:rFonts w:ascii="Verdana" w:hAnsi="Verdana" w:cs="Arial"/>
                <w:b/>
                <w:color w:val="002060"/>
                <w:sz w:val="18"/>
                <w:szCs w:val="18"/>
                <w:lang w:val="en-GB"/>
              </w:rPr>
            </w:pPr>
            <w:r w:rsidRPr="009A2B61">
              <w:rPr>
                <w:rFonts w:ascii="Verdana" w:hAnsi="Verdana" w:cs="Arial"/>
                <w:b/>
                <w:color w:val="002060"/>
                <w:sz w:val="18"/>
                <w:szCs w:val="18"/>
                <w:lang w:val="en-GB"/>
              </w:rPr>
              <w:t>RO CLUJNAP07</w:t>
            </w:r>
          </w:p>
        </w:tc>
        <w:tc>
          <w:tcPr>
            <w:tcW w:w="2228" w:type="dxa"/>
            <w:shd w:val="clear" w:color="auto" w:fill="FFFFFF"/>
            <w:vAlign w:val="center"/>
          </w:tcPr>
          <w:p w:rsidR="006B7AF9" w:rsidRDefault="006B7AF9" w:rsidP="00D8609A">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p>
          <w:p w:rsidR="00EA19C8" w:rsidRPr="005E466D" w:rsidRDefault="00EA19C8" w:rsidP="00D8609A">
            <w:pPr>
              <w:shd w:val="clear" w:color="auto" w:fill="FFFFFF"/>
              <w:spacing w:after="0"/>
              <w:ind w:right="-993"/>
              <w:jc w:val="left"/>
              <w:rPr>
                <w:rFonts w:ascii="Verdana" w:hAnsi="Verdana" w:cs="Arial"/>
                <w:sz w:val="20"/>
                <w:lang w:val="en-GB"/>
              </w:rPr>
            </w:pPr>
            <w:r w:rsidRPr="00D87A69">
              <w:rPr>
                <w:rFonts w:ascii="Verdana" w:hAnsi="Verdana" w:cs="Arial"/>
                <w:sz w:val="16"/>
                <w:szCs w:val="16"/>
                <w:lang w:val="en-GB"/>
              </w:rPr>
              <w:t>(if applicable)</w:t>
            </w:r>
          </w:p>
        </w:tc>
        <w:tc>
          <w:tcPr>
            <w:tcW w:w="2228" w:type="dxa"/>
            <w:shd w:val="clear" w:color="auto" w:fill="FFFFFF"/>
            <w:vAlign w:val="center"/>
          </w:tcPr>
          <w:p w:rsidR="006B7AF9" w:rsidRPr="006B7AF9" w:rsidRDefault="006B7AF9" w:rsidP="00D8609A">
            <w:pPr>
              <w:shd w:val="clear" w:color="auto" w:fill="FFFFFF"/>
              <w:spacing w:after="0"/>
              <w:ind w:right="-993"/>
              <w:jc w:val="left"/>
              <w:rPr>
                <w:rFonts w:ascii="Verdana" w:hAnsi="Verdana" w:cs="Arial"/>
                <w:color w:val="002060"/>
                <w:sz w:val="20"/>
                <w:lang w:val="en-GB"/>
              </w:rPr>
            </w:pPr>
          </w:p>
        </w:tc>
      </w:tr>
      <w:tr w:rsidR="00F8523F" w:rsidRPr="005E466D" w:rsidTr="00F8523F">
        <w:trPr>
          <w:trHeight w:val="472"/>
        </w:trPr>
        <w:tc>
          <w:tcPr>
            <w:tcW w:w="2228" w:type="dxa"/>
            <w:shd w:val="clear" w:color="auto" w:fill="FFFFFF"/>
          </w:tcPr>
          <w:p w:rsidR="00F8523F" w:rsidRPr="005E466D" w:rsidRDefault="00F8523F"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vAlign w:val="center"/>
          </w:tcPr>
          <w:p w:rsidR="00F8523F" w:rsidRPr="006B7AF9" w:rsidRDefault="00F8523F" w:rsidP="00D8609A">
            <w:pPr>
              <w:shd w:val="clear" w:color="auto" w:fill="FFFFFF"/>
              <w:spacing w:after="0"/>
              <w:ind w:right="-993"/>
              <w:jc w:val="left"/>
              <w:rPr>
                <w:rFonts w:ascii="Verdana" w:hAnsi="Verdana" w:cs="Arial"/>
                <w:color w:val="002060"/>
                <w:sz w:val="20"/>
                <w:lang w:val="en-GB"/>
              </w:rPr>
            </w:pPr>
          </w:p>
        </w:tc>
        <w:tc>
          <w:tcPr>
            <w:tcW w:w="2228" w:type="dxa"/>
            <w:shd w:val="clear" w:color="auto" w:fill="FFFFFF"/>
            <w:vAlign w:val="center"/>
          </w:tcPr>
          <w:p w:rsidR="00F8523F" w:rsidRPr="006B7AF9" w:rsidRDefault="00F8523F" w:rsidP="00D8609A">
            <w:pPr>
              <w:shd w:val="clear" w:color="auto" w:fill="FFFFFF"/>
              <w:spacing w:after="0"/>
              <w:ind w:right="-992"/>
              <w:jc w:val="left"/>
              <w:rPr>
                <w:rFonts w:ascii="Verdana" w:hAnsi="Verdana" w:cs="Arial"/>
                <w:sz w:val="20"/>
                <w:lang w:val="en-GB"/>
              </w:rPr>
            </w:pPr>
            <w:r w:rsidRPr="006B7AF9">
              <w:rPr>
                <w:rFonts w:ascii="Verdana" w:hAnsi="Verdana" w:cs="Arial"/>
                <w:sz w:val="20"/>
                <w:lang w:val="en-GB"/>
              </w:rPr>
              <w:t>Country/</w:t>
            </w:r>
            <w:r w:rsidRPr="006B7AF9">
              <w:rPr>
                <w:rFonts w:ascii="Verdana" w:hAnsi="Verdana" w:cs="Arial"/>
                <w:sz w:val="20"/>
                <w:lang w:val="en-GB"/>
              </w:rPr>
              <w:br/>
              <w:t>Country code</w:t>
            </w:r>
            <w:r w:rsidRPr="006B7AF9">
              <w:rPr>
                <w:rStyle w:val="EndnoteReference"/>
                <w:rFonts w:ascii="Verdana" w:hAnsi="Verdana" w:cs="Arial"/>
                <w:sz w:val="20"/>
                <w:lang w:val="en-GB"/>
              </w:rPr>
              <w:endnoteReference w:id="5"/>
            </w:r>
          </w:p>
        </w:tc>
        <w:tc>
          <w:tcPr>
            <w:tcW w:w="2228" w:type="dxa"/>
            <w:shd w:val="clear" w:color="auto" w:fill="FFFFFF"/>
            <w:vAlign w:val="center"/>
          </w:tcPr>
          <w:p w:rsidR="00F8523F" w:rsidRPr="007673FA" w:rsidRDefault="00F8523F" w:rsidP="00D8609A">
            <w:pPr>
              <w:spacing w:after="0"/>
              <w:ind w:right="-992"/>
              <w:jc w:val="left"/>
              <w:rPr>
                <w:rFonts w:ascii="Verdana" w:hAnsi="Verdana" w:cs="Arial"/>
                <w:b/>
                <w:sz w:val="20"/>
                <w:lang w:val="en-GB"/>
              </w:rPr>
            </w:pPr>
            <w:r>
              <w:rPr>
                <w:rFonts w:ascii="Verdana" w:hAnsi="Verdana" w:cs="Arial"/>
                <w:b/>
                <w:color w:val="002060"/>
                <w:sz w:val="18"/>
                <w:szCs w:val="18"/>
                <w:lang w:val="en-GB"/>
              </w:rPr>
              <w:t xml:space="preserve">Romania / </w:t>
            </w:r>
            <w:r w:rsidRPr="009A2B61">
              <w:rPr>
                <w:rFonts w:ascii="Verdana" w:hAnsi="Verdana" w:cs="Arial"/>
                <w:b/>
                <w:color w:val="002060"/>
                <w:sz w:val="18"/>
                <w:szCs w:val="18"/>
                <w:lang w:val="en-GB"/>
              </w:rPr>
              <w:t>RO</w:t>
            </w:r>
          </w:p>
        </w:tc>
      </w:tr>
      <w:tr w:rsidR="00F8523F" w:rsidRPr="005E466D" w:rsidTr="00A531AD">
        <w:trPr>
          <w:trHeight w:val="811"/>
        </w:trPr>
        <w:tc>
          <w:tcPr>
            <w:tcW w:w="2228" w:type="dxa"/>
            <w:shd w:val="clear" w:color="auto" w:fill="FFFFFF"/>
          </w:tcPr>
          <w:p w:rsidR="00F8523F" w:rsidRPr="005E466D" w:rsidRDefault="00F8523F"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rsidR="00574A18" w:rsidRPr="009A2B61" w:rsidRDefault="00574A18" w:rsidP="00574A18">
            <w:pPr>
              <w:shd w:val="clear" w:color="auto" w:fill="FFFFFF"/>
              <w:spacing w:after="0"/>
              <w:ind w:right="-992"/>
              <w:jc w:val="left"/>
              <w:rPr>
                <w:rFonts w:ascii="Verdana" w:hAnsi="Verdana" w:cs="Arial"/>
                <w:color w:val="FF0000"/>
                <w:sz w:val="18"/>
                <w:szCs w:val="18"/>
                <w:lang w:val="en-GB"/>
              </w:rPr>
            </w:pPr>
            <w:proofErr w:type="spellStart"/>
            <w:r>
              <w:rPr>
                <w:rFonts w:ascii="Verdana" w:hAnsi="Verdana" w:cs="Arial"/>
                <w:color w:val="FF0000"/>
                <w:sz w:val="18"/>
                <w:szCs w:val="18"/>
                <w:lang w:val="en-GB"/>
              </w:rPr>
              <w:t>illetékes</w:t>
            </w:r>
            <w:proofErr w:type="spellEnd"/>
            <w:r>
              <w:rPr>
                <w:rFonts w:ascii="Verdana" w:hAnsi="Verdana" w:cs="Arial"/>
                <w:color w:val="FF0000"/>
                <w:sz w:val="18"/>
                <w:szCs w:val="18"/>
                <w:lang w:val="en-GB"/>
              </w:rPr>
              <w:t xml:space="preserve"> </w:t>
            </w:r>
            <w:r w:rsidRPr="009A2B61">
              <w:rPr>
                <w:rFonts w:ascii="Verdana" w:hAnsi="Verdana" w:cs="Arial"/>
                <w:color w:val="FF0000"/>
                <w:sz w:val="18"/>
                <w:szCs w:val="18"/>
                <w:lang w:val="en-GB"/>
              </w:rPr>
              <w:t>Erasmus</w:t>
            </w:r>
            <w:r>
              <w:rPr>
                <w:rFonts w:ascii="Verdana" w:hAnsi="Verdana" w:cs="Arial"/>
                <w:color w:val="FF0000"/>
                <w:sz w:val="18"/>
                <w:szCs w:val="18"/>
                <w:lang w:val="en-GB"/>
              </w:rPr>
              <w:t>+</w:t>
            </w:r>
            <w:r w:rsidRPr="009A2B61">
              <w:rPr>
                <w:rFonts w:ascii="Verdana" w:hAnsi="Verdana" w:cs="Arial"/>
                <w:color w:val="FF0000"/>
                <w:sz w:val="18"/>
                <w:szCs w:val="18"/>
                <w:lang w:val="en-GB"/>
              </w:rPr>
              <w:t xml:space="preserve"> </w:t>
            </w:r>
          </w:p>
          <w:p w:rsidR="00574A18" w:rsidRPr="009A2B61" w:rsidRDefault="00574A18" w:rsidP="00574A18">
            <w:pPr>
              <w:shd w:val="clear" w:color="auto" w:fill="FFFFFF"/>
              <w:spacing w:after="0"/>
              <w:ind w:right="-992"/>
              <w:jc w:val="left"/>
              <w:rPr>
                <w:rFonts w:ascii="Verdana" w:hAnsi="Verdana" w:cs="Arial"/>
                <w:color w:val="FF0000"/>
                <w:sz w:val="18"/>
                <w:szCs w:val="18"/>
                <w:lang w:val="en-GB"/>
              </w:rPr>
            </w:pPr>
            <w:proofErr w:type="spellStart"/>
            <w:r w:rsidRPr="009A2B61">
              <w:rPr>
                <w:rFonts w:ascii="Verdana" w:hAnsi="Verdana" w:cs="Arial"/>
                <w:color w:val="FF0000"/>
                <w:sz w:val="18"/>
                <w:szCs w:val="18"/>
                <w:lang w:val="en-GB"/>
              </w:rPr>
              <w:t>koordinátor</w:t>
            </w:r>
            <w:proofErr w:type="spellEnd"/>
            <w:r w:rsidRPr="009A2B61">
              <w:rPr>
                <w:rFonts w:ascii="Verdana" w:hAnsi="Verdana" w:cs="Arial"/>
                <w:color w:val="FF0000"/>
                <w:sz w:val="18"/>
                <w:szCs w:val="18"/>
                <w:lang w:val="en-GB"/>
              </w:rPr>
              <w:t xml:space="preserve"> </w:t>
            </w:r>
            <w:proofErr w:type="spellStart"/>
            <w:r w:rsidRPr="009A2B61">
              <w:rPr>
                <w:rFonts w:ascii="Verdana" w:hAnsi="Verdana" w:cs="Arial"/>
                <w:color w:val="FF0000"/>
                <w:sz w:val="18"/>
                <w:szCs w:val="18"/>
                <w:lang w:val="en-GB"/>
              </w:rPr>
              <w:t>neve</w:t>
            </w:r>
            <w:proofErr w:type="spellEnd"/>
            <w:r w:rsidRPr="009A2B61">
              <w:rPr>
                <w:rFonts w:ascii="Verdana" w:hAnsi="Verdana" w:cs="Arial"/>
                <w:color w:val="FF0000"/>
                <w:sz w:val="18"/>
                <w:szCs w:val="18"/>
                <w:lang w:val="en-GB"/>
              </w:rPr>
              <w:t xml:space="preserve">, </w:t>
            </w:r>
          </w:p>
          <w:p w:rsidR="00574A18" w:rsidRDefault="00574A18" w:rsidP="00574A18">
            <w:pPr>
              <w:spacing w:after="0"/>
              <w:ind w:right="-992"/>
              <w:jc w:val="left"/>
              <w:rPr>
                <w:rFonts w:ascii="Verdana" w:hAnsi="Verdana" w:cs="Arial"/>
                <w:color w:val="002060"/>
                <w:sz w:val="18"/>
                <w:szCs w:val="18"/>
                <w:lang w:val="en-GB"/>
              </w:rPr>
            </w:pPr>
            <w:r w:rsidRPr="009B016C">
              <w:rPr>
                <w:rFonts w:ascii="Verdana" w:hAnsi="Verdana" w:cs="Arial"/>
                <w:color w:val="002060"/>
                <w:sz w:val="18"/>
                <w:szCs w:val="18"/>
                <w:lang w:val="en-GB"/>
              </w:rPr>
              <w:t>Faculty</w:t>
            </w:r>
            <w:proofErr w:type="gramStart"/>
            <w:r w:rsidRPr="00833C08">
              <w:rPr>
                <w:rFonts w:ascii="Verdana" w:hAnsi="Verdana" w:cs="Arial"/>
                <w:color w:val="FF0000"/>
                <w:sz w:val="18"/>
                <w:szCs w:val="18"/>
                <w:lang w:val="en-GB"/>
              </w:rPr>
              <w:t>?/</w:t>
            </w:r>
            <w:proofErr w:type="gramEnd"/>
            <w:r>
              <w:rPr>
                <w:rFonts w:ascii="Verdana" w:hAnsi="Verdana" w:cs="Arial"/>
                <w:color w:val="002060"/>
                <w:sz w:val="18"/>
                <w:szCs w:val="18"/>
                <w:lang w:val="en-GB"/>
              </w:rPr>
              <w:t>Institutional</w:t>
            </w:r>
            <w:r w:rsidRPr="00833C08">
              <w:rPr>
                <w:rFonts w:ascii="Verdana" w:hAnsi="Verdana" w:cs="Arial"/>
                <w:color w:val="FF0000"/>
                <w:sz w:val="18"/>
                <w:szCs w:val="18"/>
                <w:lang w:val="en-GB"/>
              </w:rPr>
              <w:t>?</w:t>
            </w:r>
            <w:r>
              <w:rPr>
                <w:rFonts w:ascii="Verdana" w:hAnsi="Verdana" w:cs="Arial"/>
                <w:color w:val="002060"/>
                <w:sz w:val="18"/>
                <w:szCs w:val="18"/>
                <w:lang w:val="en-GB"/>
              </w:rPr>
              <w:t xml:space="preserve"> </w:t>
            </w:r>
          </w:p>
          <w:p w:rsidR="00574A18" w:rsidRDefault="00574A18" w:rsidP="00574A18">
            <w:pPr>
              <w:spacing w:after="0"/>
              <w:ind w:right="-992"/>
              <w:jc w:val="left"/>
              <w:rPr>
                <w:rFonts w:ascii="Verdana" w:hAnsi="Verdana" w:cs="Arial"/>
                <w:color w:val="002060"/>
                <w:sz w:val="18"/>
                <w:szCs w:val="18"/>
                <w:lang w:val="en-GB"/>
              </w:rPr>
            </w:pPr>
            <w:r w:rsidRPr="009A2B61">
              <w:rPr>
                <w:rFonts w:ascii="Verdana" w:hAnsi="Verdana" w:cs="Arial"/>
                <w:color w:val="002060"/>
                <w:sz w:val="18"/>
                <w:szCs w:val="18"/>
                <w:lang w:val="en-GB"/>
              </w:rPr>
              <w:t>Erasmus</w:t>
            </w:r>
            <w:r>
              <w:rPr>
                <w:rFonts w:ascii="Verdana" w:hAnsi="Verdana" w:cs="Arial"/>
                <w:color w:val="002060"/>
                <w:sz w:val="18"/>
                <w:szCs w:val="18"/>
                <w:lang w:val="en-GB"/>
              </w:rPr>
              <w:t>+</w:t>
            </w:r>
            <w:r w:rsidRPr="009A2B61">
              <w:rPr>
                <w:rFonts w:ascii="Verdana" w:hAnsi="Verdana" w:cs="Arial"/>
                <w:color w:val="002060"/>
                <w:sz w:val="18"/>
                <w:szCs w:val="18"/>
                <w:lang w:val="en-GB"/>
              </w:rPr>
              <w:t xml:space="preserve"> </w:t>
            </w:r>
          </w:p>
          <w:p w:rsidR="00F8523F" w:rsidRPr="00915531" w:rsidRDefault="00574A18" w:rsidP="00574A18">
            <w:pPr>
              <w:shd w:val="clear" w:color="auto" w:fill="FFFFFF"/>
              <w:spacing w:after="0"/>
              <w:ind w:right="-992"/>
              <w:jc w:val="left"/>
              <w:rPr>
                <w:rFonts w:ascii="Verdana" w:hAnsi="Verdana" w:cs="Arial"/>
                <w:color w:val="002060"/>
                <w:sz w:val="18"/>
                <w:szCs w:val="18"/>
                <w:lang w:val="en-GB"/>
              </w:rPr>
            </w:pPr>
            <w:r w:rsidRPr="009A2B61">
              <w:rPr>
                <w:rFonts w:ascii="Verdana" w:hAnsi="Verdana" w:cs="Arial"/>
                <w:color w:val="002060"/>
                <w:sz w:val="18"/>
                <w:szCs w:val="18"/>
                <w:lang w:val="en-GB"/>
              </w:rPr>
              <w:t>Coordinator</w:t>
            </w:r>
          </w:p>
        </w:tc>
        <w:tc>
          <w:tcPr>
            <w:tcW w:w="2228" w:type="dxa"/>
            <w:shd w:val="clear" w:color="auto" w:fill="FFFFFF"/>
            <w:vAlign w:val="center"/>
          </w:tcPr>
          <w:p w:rsidR="00F8523F" w:rsidRPr="006B7AF9" w:rsidRDefault="00F8523F" w:rsidP="00D8609A">
            <w:pPr>
              <w:shd w:val="clear" w:color="auto" w:fill="FFFFFF"/>
              <w:spacing w:after="0"/>
              <w:ind w:right="-992"/>
              <w:jc w:val="left"/>
              <w:rPr>
                <w:rFonts w:ascii="Verdana" w:hAnsi="Verdana" w:cs="Arial"/>
                <w:sz w:val="20"/>
                <w:lang w:val="fr-BE"/>
              </w:rPr>
            </w:pPr>
            <w:r w:rsidRPr="006B7AF9">
              <w:rPr>
                <w:rFonts w:ascii="Verdana" w:hAnsi="Verdana" w:cs="Arial"/>
                <w:sz w:val="20"/>
                <w:lang w:val="fr-BE"/>
              </w:rPr>
              <w:t xml:space="preserve">Contact </w:t>
            </w:r>
            <w:proofErr w:type="spellStart"/>
            <w:r w:rsidRPr="006B7AF9">
              <w:rPr>
                <w:rFonts w:ascii="Verdana" w:hAnsi="Verdana" w:cs="Arial"/>
                <w:sz w:val="20"/>
                <w:lang w:val="fr-BE"/>
              </w:rPr>
              <w:t>person</w:t>
            </w:r>
            <w:proofErr w:type="spellEnd"/>
          </w:p>
          <w:p w:rsidR="00F8523F" w:rsidRPr="006B7AF9" w:rsidRDefault="00F8523F" w:rsidP="00D8609A">
            <w:pPr>
              <w:shd w:val="clear" w:color="auto" w:fill="FFFFFF"/>
              <w:spacing w:after="0"/>
              <w:ind w:right="-992"/>
              <w:jc w:val="left"/>
              <w:rPr>
                <w:rFonts w:ascii="Verdana" w:hAnsi="Verdana" w:cs="Arial"/>
                <w:sz w:val="20"/>
                <w:lang w:val="fr-BE"/>
              </w:rPr>
            </w:pPr>
            <w:r w:rsidRPr="006B7AF9">
              <w:rPr>
                <w:rFonts w:ascii="Verdana" w:hAnsi="Verdana" w:cs="Arial"/>
                <w:sz w:val="20"/>
                <w:lang w:val="fr-BE"/>
              </w:rPr>
              <w:t>e-mail / phone</w:t>
            </w:r>
          </w:p>
        </w:tc>
        <w:tc>
          <w:tcPr>
            <w:tcW w:w="2228" w:type="dxa"/>
            <w:shd w:val="clear" w:color="auto" w:fill="FFFFFF"/>
            <w:vAlign w:val="center"/>
          </w:tcPr>
          <w:p w:rsidR="00F8523F" w:rsidRPr="006B7AF9" w:rsidRDefault="00F8523F" w:rsidP="00D8609A">
            <w:pPr>
              <w:shd w:val="clear" w:color="auto" w:fill="FFFFFF"/>
              <w:spacing w:after="0"/>
              <w:ind w:right="-993"/>
              <w:jc w:val="left"/>
              <w:rPr>
                <w:rFonts w:ascii="Verdana" w:hAnsi="Verdana" w:cs="Arial"/>
                <w:color w:val="002060"/>
                <w:sz w:val="20"/>
                <w:lang w:val="fr-BE"/>
              </w:rPr>
            </w:pPr>
          </w:p>
        </w:tc>
      </w:tr>
      <w:tr w:rsidR="00F8523F" w:rsidRPr="005F0E76" w:rsidTr="00F8523F">
        <w:trPr>
          <w:trHeight w:val="811"/>
        </w:trPr>
        <w:tc>
          <w:tcPr>
            <w:tcW w:w="2228" w:type="dxa"/>
            <w:shd w:val="clear" w:color="auto" w:fill="FFFFFF"/>
            <w:vAlign w:val="center"/>
          </w:tcPr>
          <w:p w:rsidR="00F8523F" w:rsidRPr="005E466D" w:rsidRDefault="00F8523F" w:rsidP="00EA19C8">
            <w:pPr>
              <w:shd w:val="clear" w:color="auto" w:fill="FFFFFF"/>
              <w:spacing w:after="0"/>
              <w:ind w:right="-993"/>
              <w:jc w:val="left"/>
              <w:rPr>
                <w:rFonts w:ascii="Verdana" w:hAnsi="Verdana" w:cs="Arial"/>
                <w:sz w:val="20"/>
                <w:lang w:val="en-GB"/>
              </w:rPr>
            </w:pPr>
            <w:r w:rsidRPr="00474BE2">
              <w:rPr>
                <w:rFonts w:ascii="Verdana" w:hAnsi="Verdana" w:cs="Arial"/>
                <w:sz w:val="20"/>
                <w:lang w:val="en-GB"/>
              </w:rPr>
              <w:t xml:space="preserve">Type of </w:t>
            </w:r>
            <w:r w:rsidR="00EA19C8">
              <w:rPr>
                <w:rFonts w:ascii="Verdana" w:hAnsi="Verdana" w:cs="Arial"/>
                <w:sz w:val="20"/>
                <w:lang w:val="en-GB"/>
              </w:rPr>
              <w:t>organisation</w:t>
            </w:r>
            <w:r w:rsidRPr="00474BE2">
              <w:rPr>
                <w:rFonts w:ascii="Verdana" w:hAnsi="Verdana" w:cs="Arial"/>
                <w:sz w:val="20"/>
                <w:lang w:val="en-GB"/>
              </w:rPr>
              <w:t>:</w:t>
            </w:r>
          </w:p>
        </w:tc>
        <w:tc>
          <w:tcPr>
            <w:tcW w:w="2228" w:type="dxa"/>
            <w:shd w:val="clear" w:color="auto" w:fill="FFFFFF"/>
            <w:vAlign w:val="center"/>
          </w:tcPr>
          <w:p w:rsidR="00F8523F" w:rsidRPr="006B7AF9" w:rsidRDefault="00565985" w:rsidP="00D8609A">
            <w:pPr>
              <w:shd w:val="clear" w:color="auto" w:fill="FFFFFF"/>
              <w:spacing w:after="0"/>
              <w:ind w:right="-993"/>
              <w:jc w:val="left"/>
              <w:rPr>
                <w:rFonts w:ascii="Verdana" w:hAnsi="Verdana" w:cs="Arial"/>
                <w:color w:val="002060"/>
                <w:sz w:val="20"/>
                <w:lang w:val="en-GB"/>
              </w:rPr>
            </w:pPr>
            <w:r>
              <w:rPr>
                <w:rFonts w:ascii="Verdana" w:hAnsi="Verdana" w:cs="Arial"/>
                <w:color w:val="002060"/>
                <w:sz w:val="20"/>
                <w:lang w:val="en-GB"/>
              </w:rPr>
              <w:t>HEI</w:t>
            </w:r>
          </w:p>
        </w:tc>
        <w:tc>
          <w:tcPr>
            <w:tcW w:w="2228" w:type="dxa"/>
            <w:shd w:val="clear" w:color="auto" w:fill="FFFFFF"/>
            <w:vAlign w:val="center"/>
          </w:tcPr>
          <w:p w:rsidR="00F8523F" w:rsidRPr="006B7AF9" w:rsidRDefault="00F8523F" w:rsidP="00D8609A">
            <w:pPr>
              <w:spacing w:after="0"/>
              <w:ind w:right="-992"/>
              <w:jc w:val="left"/>
              <w:rPr>
                <w:rFonts w:ascii="Verdana" w:hAnsi="Verdana" w:cs="Arial"/>
                <w:sz w:val="20"/>
                <w:lang w:val="en-GB"/>
              </w:rPr>
            </w:pPr>
            <w:r w:rsidRPr="006B7AF9">
              <w:rPr>
                <w:rFonts w:ascii="Verdana" w:hAnsi="Verdana" w:cs="Arial"/>
                <w:sz w:val="20"/>
                <w:lang w:val="en-GB"/>
              </w:rPr>
              <w:t xml:space="preserve">Size of </w:t>
            </w:r>
            <w:r w:rsidR="00EA19C8">
              <w:rPr>
                <w:rFonts w:ascii="Verdana" w:hAnsi="Verdana" w:cs="Arial"/>
                <w:sz w:val="20"/>
                <w:lang w:val="en-GB"/>
              </w:rPr>
              <w:t>organisation</w:t>
            </w:r>
          </w:p>
          <w:p w:rsidR="00F8523F" w:rsidRPr="006B7AF9" w:rsidRDefault="00F8523F" w:rsidP="00D8609A">
            <w:pPr>
              <w:shd w:val="clear" w:color="auto" w:fill="FFFFFF"/>
              <w:spacing w:after="0"/>
              <w:ind w:right="-992"/>
              <w:jc w:val="left"/>
              <w:rPr>
                <w:rFonts w:ascii="Verdana" w:hAnsi="Verdana" w:cs="Arial"/>
                <w:sz w:val="20"/>
                <w:lang w:val="en-GB"/>
              </w:rPr>
            </w:pPr>
            <w:r w:rsidRPr="006B7AF9">
              <w:rPr>
                <w:rFonts w:ascii="Verdana" w:hAnsi="Verdana" w:cs="Arial"/>
                <w:sz w:val="16"/>
                <w:szCs w:val="16"/>
                <w:lang w:val="en-GB"/>
              </w:rPr>
              <w:t>(</w:t>
            </w:r>
            <w:r w:rsidRPr="00F8523F">
              <w:rPr>
                <w:rFonts w:ascii="Verdana" w:hAnsi="Verdana" w:cs="Arial"/>
                <w:color w:val="FF0000"/>
                <w:sz w:val="16"/>
                <w:szCs w:val="16"/>
                <w:lang w:val="en-GB"/>
              </w:rPr>
              <w:t>if applicable</w:t>
            </w:r>
            <w:r w:rsidRPr="006B7AF9">
              <w:rPr>
                <w:rFonts w:ascii="Verdana" w:hAnsi="Verdana" w:cs="Arial"/>
                <w:sz w:val="16"/>
                <w:szCs w:val="16"/>
                <w:lang w:val="en-GB"/>
              </w:rPr>
              <w:t>)</w:t>
            </w:r>
          </w:p>
        </w:tc>
        <w:tc>
          <w:tcPr>
            <w:tcW w:w="2228" w:type="dxa"/>
            <w:shd w:val="clear" w:color="auto" w:fill="FFFFFF"/>
            <w:vAlign w:val="center"/>
          </w:tcPr>
          <w:p w:rsidR="00F8523F" w:rsidRPr="006B7AF9" w:rsidRDefault="00396C64" w:rsidP="00D8609A">
            <w:pPr>
              <w:spacing w:after="0"/>
              <w:ind w:right="-992"/>
              <w:jc w:val="left"/>
              <w:rPr>
                <w:rFonts w:ascii="Verdana" w:hAnsi="Verdana" w:cs="Arial"/>
                <w:sz w:val="16"/>
                <w:szCs w:val="16"/>
                <w:lang w:val="en-GB"/>
              </w:rPr>
            </w:pPr>
            <w:sdt>
              <w:sdtPr>
                <w:rPr>
                  <w:rFonts w:ascii="Verdana" w:hAnsi="Verdana" w:cs="Arial"/>
                  <w:sz w:val="16"/>
                  <w:szCs w:val="16"/>
                  <w:lang w:val="en-GB"/>
                </w:rPr>
                <w:id w:val="-2011907041"/>
              </w:sdtPr>
              <w:sdtContent>
                <w:r w:rsidR="00F8523F" w:rsidRPr="006B7AF9">
                  <w:rPr>
                    <w:rFonts w:ascii="MS Gothic" w:eastAsia="MS Gothic" w:hAnsi="MS Gothic" w:cs="Arial" w:hint="eastAsia"/>
                    <w:sz w:val="16"/>
                    <w:szCs w:val="16"/>
                    <w:lang w:val="en-GB"/>
                  </w:rPr>
                  <w:t>☐</w:t>
                </w:r>
              </w:sdtContent>
            </w:sdt>
            <w:r w:rsidR="00F8523F" w:rsidRPr="006B7AF9">
              <w:rPr>
                <w:rFonts w:ascii="Verdana" w:hAnsi="Verdana" w:cs="Arial"/>
                <w:sz w:val="16"/>
                <w:szCs w:val="16"/>
                <w:lang w:val="en-GB"/>
              </w:rPr>
              <w:t>&lt;250 employees</w:t>
            </w:r>
          </w:p>
          <w:p w:rsidR="00F8523F" w:rsidRPr="006B7AF9" w:rsidRDefault="00396C64" w:rsidP="00D8609A">
            <w:pPr>
              <w:shd w:val="clear" w:color="auto" w:fill="FFFFFF"/>
              <w:spacing w:after="0"/>
              <w:ind w:right="-993"/>
              <w:jc w:val="left"/>
              <w:rPr>
                <w:rFonts w:ascii="Verdana" w:hAnsi="Verdana" w:cs="Arial"/>
                <w:color w:val="002060"/>
                <w:sz w:val="20"/>
                <w:lang w:val="en-GB"/>
              </w:rPr>
            </w:pPr>
            <w:sdt>
              <w:sdtPr>
                <w:rPr>
                  <w:rFonts w:ascii="Verdana" w:hAnsi="Verdana" w:cs="Arial"/>
                  <w:sz w:val="16"/>
                  <w:szCs w:val="16"/>
                  <w:lang w:val="en-GB"/>
                </w:rPr>
                <w:id w:val="-1483542654"/>
              </w:sdtPr>
              <w:sdtEndPr>
                <w:rPr>
                  <w:rFonts w:ascii="MS Gothic" w:eastAsia="MS Gothic" w:hAnsi="MS Gothic" w:hint="eastAsia"/>
                </w:rPr>
              </w:sdtEndPr>
              <w:sdtContent>
                <w:r w:rsidR="00F8523F" w:rsidRPr="006B7AF9">
                  <w:rPr>
                    <w:rFonts w:ascii="MS Gothic" w:eastAsia="MS Gothic" w:hAnsi="MS Gothic" w:cs="Arial" w:hint="eastAsia"/>
                    <w:sz w:val="16"/>
                    <w:szCs w:val="16"/>
                    <w:lang w:val="en-GB"/>
                  </w:rPr>
                  <w:t>☐</w:t>
                </w:r>
              </w:sdtContent>
            </w:sdt>
            <w:r w:rsidR="00EA19C8">
              <w:rPr>
                <w:rFonts w:ascii="Verdana" w:hAnsi="Verdana" w:cs="Arial"/>
                <w:sz w:val="16"/>
                <w:szCs w:val="16"/>
                <w:lang w:val="en-GB"/>
              </w:rPr>
              <w:t>≥</w:t>
            </w:r>
            <w:r w:rsidR="00F8523F" w:rsidRPr="006B7AF9">
              <w:rPr>
                <w:rFonts w:ascii="Verdana" w:hAnsi="Verdana" w:cs="Arial"/>
                <w:sz w:val="16"/>
                <w:szCs w:val="16"/>
                <w:lang w:val="en-GB"/>
              </w:rPr>
              <w:t>250 employees</w:t>
            </w:r>
          </w:p>
        </w:tc>
      </w:tr>
    </w:tbl>
    <w:p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sidR="00D8609A">
        <w:rPr>
          <w:rFonts w:ascii="Verdana" w:hAnsi="Verdana" w:cs="Arial"/>
          <w:b/>
          <w:color w:val="002060"/>
          <w:szCs w:val="24"/>
          <w:lang w:val="en-GB"/>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tblPr>
      <w:tblGrid>
        <w:gridCol w:w="2232"/>
        <w:gridCol w:w="2271"/>
        <w:gridCol w:w="2268"/>
        <w:gridCol w:w="2157"/>
      </w:tblGrid>
      <w:tr w:rsidR="00A75662" w:rsidRPr="007673FA" w:rsidTr="003447EB">
        <w:trPr>
          <w:trHeight w:val="371"/>
        </w:trPr>
        <w:tc>
          <w:tcPr>
            <w:tcW w:w="2232" w:type="dxa"/>
            <w:shd w:val="clear" w:color="auto" w:fill="FFFFFF"/>
          </w:tcPr>
          <w:p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vAlign w:val="center"/>
          </w:tcPr>
          <w:p w:rsidR="00A75662" w:rsidRPr="007673FA" w:rsidRDefault="00A75662" w:rsidP="003447EB">
            <w:pPr>
              <w:shd w:val="clear" w:color="auto" w:fill="FFFFFF"/>
              <w:spacing w:after="0"/>
              <w:ind w:right="-993"/>
              <w:jc w:val="left"/>
              <w:rPr>
                <w:rFonts w:ascii="Verdana" w:hAnsi="Verdana" w:cs="Arial"/>
                <w:b/>
                <w:color w:val="002060"/>
                <w:sz w:val="20"/>
                <w:lang w:val="en-GB"/>
              </w:rPr>
            </w:pPr>
          </w:p>
        </w:tc>
        <w:tc>
          <w:tcPr>
            <w:tcW w:w="2268" w:type="dxa"/>
            <w:vMerge w:val="restart"/>
            <w:shd w:val="clear" w:color="auto" w:fill="FFFFFF"/>
            <w:vAlign w:val="center"/>
          </w:tcPr>
          <w:p w:rsidR="00A75662" w:rsidRPr="007673FA" w:rsidRDefault="0081766A" w:rsidP="004D19F1">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vAlign w:val="center"/>
          </w:tcPr>
          <w:p w:rsidR="00A75662" w:rsidRPr="004D19F1" w:rsidRDefault="00A75662" w:rsidP="004D19F1">
            <w:pPr>
              <w:shd w:val="clear" w:color="auto" w:fill="FFFFFF"/>
              <w:spacing w:after="0"/>
              <w:ind w:right="-993"/>
              <w:jc w:val="left"/>
              <w:rPr>
                <w:rFonts w:ascii="Verdana" w:hAnsi="Verdana" w:cs="Arial"/>
                <w:color w:val="002060"/>
                <w:sz w:val="20"/>
                <w:lang w:val="en-GB"/>
              </w:rPr>
            </w:pPr>
          </w:p>
        </w:tc>
      </w:tr>
      <w:tr w:rsidR="00A75662" w:rsidRPr="007673FA" w:rsidTr="003447EB">
        <w:trPr>
          <w:trHeight w:val="371"/>
        </w:trPr>
        <w:tc>
          <w:tcPr>
            <w:tcW w:w="2232" w:type="dxa"/>
            <w:shd w:val="clear" w:color="auto" w:fill="FFFFFF"/>
          </w:tcPr>
          <w:p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rsidR="00A75662" w:rsidRPr="007673FA" w:rsidRDefault="00A75662" w:rsidP="004D19F1">
            <w:pPr>
              <w:shd w:val="clear" w:color="auto" w:fill="FFFFFF"/>
              <w:spacing w:after="0"/>
              <w:ind w:right="-993"/>
              <w:jc w:val="left"/>
              <w:rPr>
                <w:rFonts w:ascii="Verdana" w:hAnsi="Verdana" w:cs="Arial"/>
                <w:sz w:val="20"/>
                <w:lang w:val="en-GB"/>
              </w:rPr>
            </w:pPr>
            <w:r w:rsidRPr="003D4688">
              <w:rPr>
                <w:rFonts w:ascii="Verdana" w:hAnsi="Verdana" w:cs="Arial"/>
                <w:sz w:val="16"/>
                <w:szCs w:val="16"/>
                <w:lang w:val="en-GB"/>
              </w:rPr>
              <w:t>(if applicable)</w:t>
            </w:r>
          </w:p>
        </w:tc>
        <w:tc>
          <w:tcPr>
            <w:tcW w:w="2271" w:type="dxa"/>
            <w:shd w:val="clear" w:color="auto" w:fill="FFFFFF"/>
            <w:vAlign w:val="center"/>
          </w:tcPr>
          <w:p w:rsidR="00A75662" w:rsidRPr="007673FA" w:rsidRDefault="00A75662" w:rsidP="003447EB">
            <w:pPr>
              <w:shd w:val="clear" w:color="auto" w:fill="FFFFFF"/>
              <w:spacing w:after="0"/>
              <w:ind w:right="-993"/>
              <w:jc w:val="left"/>
              <w:rPr>
                <w:rFonts w:ascii="Verdana" w:hAnsi="Verdana" w:cs="Arial"/>
                <w:b/>
                <w:color w:val="002060"/>
                <w:sz w:val="20"/>
                <w:lang w:val="en-GB"/>
              </w:rPr>
            </w:pPr>
          </w:p>
        </w:tc>
        <w:tc>
          <w:tcPr>
            <w:tcW w:w="2268" w:type="dxa"/>
            <w:vMerge/>
            <w:shd w:val="clear" w:color="auto" w:fill="FFFFFF"/>
            <w:vAlign w:val="center"/>
          </w:tcPr>
          <w:p w:rsidR="00A75662" w:rsidRPr="007673FA" w:rsidRDefault="00A75662" w:rsidP="004D19F1">
            <w:pPr>
              <w:shd w:val="clear" w:color="auto" w:fill="FFFFFF"/>
              <w:spacing w:after="0"/>
              <w:ind w:right="-992"/>
              <w:jc w:val="left"/>
              <w:rPr>
                <w:rFonts w:ascii="Verdana" w:hAnsi="Verdana" w:cs="Arial"/>
                <w:sz w:val="20"/>
                <w:lang w:val="en-GB"/>
              </w:rPr>
            </w:pPr>
          </w:p>
        </w:tc>
        <w:tc>
          <w:tcPr>
            <w:tcW w:w="2157" w:type="dxa"/>
            <w:vMerge/>
            <w:shd w:val="clear" w:color="auto" w:fill="FFFFFF"/>
            <w:vAlign w:val="center"/>
          </w:tcPr>
          <w:p w:rsidR="00A75662" w:rsidRPr="007673FA" w:rsidRDefault="00A75662" w:rsidP="004D19F1">
            <w:pPr>
              <w:shd w:val="clear" w:color="auto" w:fill="FFFFFF"/>
              <w:spacing w:after="0"/>
              <w:ind w:right="-993"/>
              <w:jc w:val="left"/>
              <w:rPr>
                <w:rFonts w:ascii="Verdana" w:hAnsi="Verdana" w:cs="Arial"/>
                <w:b/>
                <w:color w:val="002060"/>
                <w:sz w:val="20"/>
                <w:lang w:val="en-GB"/>
              </w:rPr>
            </w:pPr>
          </w:p>
        </w:tc>
      </w:tr>
      <w:tr w:rsidR="007967A9" w:rsidRPr="007673FA" w:rsidTr="003447EB">
        <w:trPr>
          <w:trHeight w:val="559"/>
        </w:trPr>
        <w:tc>
          <w:tcPr>
            <w:tcW w:w="2232" w:type="dxa"/>
            <w:shd w:val="clear" w:color="auto" w:fill="FFFFFF"/>
          </w:tcPr>
          <w:p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vAlign w:val="center"/>
          </w:tcPr>
          <w:p w:rsidR="007967A9" w:rsidRPr="007673FA" w:rsidRDefault="007967A9" w:rsidP="003447EB">
            <w:pPr>
              <w:shd w:val="clear" w:color="auto" w:fill="FFFFFF"/>
              <w:spacing w:after="0"/>
              <w:ind w:right="-993"/>
              <w:jc w:val="left"/>
              <w:rPr>
                <w:rFonts w:ascii="Verdana" w:hAnsi="Verdana" w:cs="Arial"/>
                <w:color w:val="002060"/>
                <w:sz w:val="20"/>
                <w:lang w:val="en-GB"/>
              </w:rPr>
            </w:pPr>
          </w:p>
        </w:tc>
        <w:tc>
          <w:tcPr>
            <w:tcW w:w="2268" w:type="dxa"/>
            <w:shd w:val="clear" w:color="auto" w:fill="FFFFFF"/>
            <w:vAlign w:val="center"/>
          </w:tcPr>
          <w:p w:rsidR="007967A9" w:rsidRPr="007673FA" w:rsidRDefault="00A75662" w:rsidP="004D19F1">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vAlign w:val="center"/>
          </w:tcPr>
          <w:p w:rsidR="007967A9" w:rsidRPr="007673FA" w:rsidRDefault="007967A9" w:rsidP="004D19F1">
            <w:pPr>
              <w:shd w:val="clear" w:color="auto" w:fill="FFFFFF"/>
              <w:spacing w:after="0"/>
              <w:ind w:right="-993"/>
              <w:jc w:val="left"/>
              <w:rPr>
                <w:rFonts w:ascii="Verdana" w:hAnsi="Verdana" w:cs="Arial"/>
                <w:b/>
                <w:sz w:val="20"/>
                <w:lang w:val="en-GB"/>
              </w:rPr>
            </w:pPr>
          </w:p>
        </w:tc>
      </w:tr>
      <w:tr w:rsidR="007967A9" w:rsidRPr="00EF398E" w:rsidTr="003447EB">
        <w:tc>
          <w:tcPr>
            <w:tcW w:w="2232" w:type="dxa"/>
            <w:shd w:val="clear" w:color="auto" w:fill="FFFFFF"/>
          </w:tcPr>
          <w:p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vAlign w:val="center"/>
          </w:tcPr>
          <w:p w:rsidR="007967A9" w:rsidRPr="00782942" w:rsidRDefault="007967A9" w:rsidP="003447EB">
            <w:pPr>
              <w:shd w:val="clear" w:color="auto" w:fill="FFFFFF"/>
              <w:spacing w:after="0"/>
              <w:ind w:right="-993"/>
              <w:jc w:val="left"/>
              <w:rPr>
                <w:rFonts w:ascii="Verdana" w:hAnsi="Verdana" w:cs="Arial"/>
                <w:sz w:val="20"/>
                <w:lang w:val="en-GB"/>
              </w:rPr>
            </w:pPr>
          </w:p>
        </w:tc>
        <w:tc>
          <w:tcPr>
            <w:tcW w:w="2268" w:type="dxa"/>
            <w:shd w:val="clear" w:color="auto" w:fill="FFFFFF"/>
            <w:vAlign w:val="center"/>
          </w:tcPr>
          <w:p w:rsidR="007967A9" w:rsidRPr="00782942" w:rsidRDefault="00EF398E" w:rsidP="004D19F1">
            <w:pPr>
              <w:shd w:val="clear" w:color="auto" w:fill="FFFFFF"/>
              <w:spacing w:after="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157" w:type="dxa"/>
            <w:shd w:val="clear" w:color="auto" w:fill="FFFFFF"/>
            <w:vAlign w:val="center"/>
          </w:tcPr>
          <w:p w:rsidR="007967A9" w:rsidRPr="004D19F1" w:rsidRDefault="007967A9" w:rsidP="004D19F1">
            <w:pPr>
              <w:shd w:val="clear" w:color="auto" w:fill="FFFFFF"/>
              <w:spacing w:after="0"/>
              <w:ind w:right="-993"/>
              <w:jc w:val="left"/>
              <w:rPr>
                <w:rFonts w:ascii="Verdana" w:hAnsi="Verdana" w:cs="Arial"/>
                <w:color w:val="002060"/>
                <w:sz w:val="20"/>
                <w:lang w:val="fr-BE"/>
              </w:rPr>
            </w:pPr>
          </w:p>
        </w:tc>
      </w:tr>
    </w:tbl>
    <w:p w:rsidR="00D2071E" w:rsidRPr="00A941C9" w:rsidRDefault="00D2071E" w:rsidP="007967A9">
      <w:pPr>
        <w:pStyle w:val="Heading4"/>
        <w:keepNext w:val="0"/>
        <w:numPr>
          <w:ilvl w:val="0"/>
          <w:numId w:val="0"/>
        </w:numPr>
        <w:jc w:val="left"/>
        <w:rPr>
          <w:rFonts w:ascii="Verdana" w:hAnsi="Verdana" w:cs="Arial"/>
          <w:sz w:val="20"/>
          <w:lang w:val="fr-BE"/>
        </w:rPr>
      </w:pPr>
    </w:p>
    <w:p w:rsidR="007967A9" w:rsidRDefault="007967A9" w:rsidP="007967A9">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rsidR="00C857F2"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p>
    <w:p w:rsidR="005D5129" w:rsidRDefault="0012468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rsidR="00490F95" w:rsidRPr="00B223B0" w:rsidRDefault="00490F95" w:rsidP="00A75662">
      <w:pPr>
        <w:spacing w:after="120"/>
        <w:ind w:right="-992"/>
        <w:jc w:val="left"/>
        <w:rPr>
          <w:rFonts w:ascii="Verdana" w:hAnsi="Verdana" w:cs="Calibri"/>
          <w:b/>
          <w:color w:val="002060"/>
          <w:sz w:val="20"/>
          <w:lang w:val="en-GB"/>
        </w:rPr>
      </w:pPr>
    </w:p>
    <w:p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6"/>
      </w:r>
      <w:r w:rsidR="00377526" w:rsidRPr="00121A1B">
        <w:rPr>
          <w:rFonts w:ascii="Verdana" w:hAnsi="Verdana" w:cs="Calibri"/>
          <w:lang w:val="en-GB"/>
        </w:rPr>
        <w:t>: ………………….</w:t>
      </w:r>
      <w:r w:rsidR="004D19F1">
        <w:rPr>
          <w:rFonts w:ascii="Verdana" w:hAnsi="Verdana" w:cs="Calibri"/>
          <w:lang w:val="en-GB"/>
        </w:rPr>
        <w:t xml:space="preserve"> </w:t>
      </w:r>
      <w:r w:rsidR="004D19F1" w:rsidRPr="004D19F1">
        <w:rPr>
          <w:rFonts w:ascii="Verdana" w:hAnsi="Verdana" w:cs="Calibri"/>
          <w:color w:val="FF0000"/>
          <w:lang w:val="en-GB"/>
        </w:rPr>
        <w:t>(</w:t>
      </w:r>
      <w:proofErr w:type="spellStart"/>
      <w:proofErr w:type="gramStart"/>
      <w:r w:rsidR="004D19F1" w:rsidRPr="004D19F1">
        <w:rPr>
          <w:rFonts w:ascii="Verdana" w:hAnsi="Verdana" w:cs="Calibri"/>
          <w:color w:val="FF0000"/>
          <w:lang w:val="en-GB"/>
        </w:rPr>
        <w:t>szám</w:t>
      </w:r>
      <w:proofErr w:type="spellEnd"/>
      <w:proofErr w:type="gramEnd"/>
      <w:r w:rsidR="004D19F1" w:rsidRPr="004D19F1">
        <w:rPr>
          <w:rFonts w:ascii="Verdana" w:hAnsi="Verdana" w:cs="Calibri"/>
          <w:color w:val="FF0000"/>
          <w:lang w:val="en-GB"/>
        </w:rPr>
        <w:t xml:space="preserve"> </w:t>
      </w:r>
      <w:proofErr w:type="spellStart"/>
      <w:r w:rsidR="004D19F1" w:rsidRPr="004D19F1">
        <w:rPr>
          <w:rFonts w:ascii="Verdana" w:hAnsi="Verdana" w:cs="Calibri"/>
          <w:color w:val="FF0000"/>
          <w:lang w:val="en-GB"/>
        </w:rPr>
        <w:t>és</w:t>
      </w:r>
      <w:proofErr w:type="spellEnd"/>
      <w:r w:rsidR="004D19F1" w:rsidRPr="004D19F1">
        <w:rPr>
          <w:rFonts w:ascii="Verdana" w:hAnsi="Verdana" w:cs="Calibri"/>
          <w:color w:val="FF0000"/>
          <w:lang w:val="en-GB"/>
        </w:rPr>
        <w:t xml:space="preserve"> </w:t>
      </w:r>
      <w:proofErr w:type="spellStart"/>
      <w:r w:rsidR="004D19F1" w:rsidRPr="004D19F1">
        <w:rPr>
          <w:rFonts w:ascii="Verdana" w:hAnsi="Verdana" w:cs="Calibri"/>
          <w:color w:val="FF0000"/>
          <w:lang w:val="en-GB"/>
        </w:rPr>
        <w:t>betű</w:t>
      </w:r>
      <w:proofErr w:type="spellEnd"/>
      <w:r w:rsidR="004D19F1" w:rsidRPr="004D19F1">
        <w:rPr>
          <w:rFonts w:ascii="Verdana" w:hAnsi="Verdana" w:cs="Calibri"/>
          <w:color w:val="FF0000"/>
          <w:lang w:val="en-GB"/>
        </w:rPr>
        <w:t>!)</w:t>
      </w:r>
    </w:p>
    <w:p w:rsidR="00377526" w:rsidRPr="00B223B0"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w:t>
      </w:r>
      <w:r w:rsidR="00466BFF" w:rsidRPr="004D19F1">
        <w:rPr>
          <w:rFonts w:ascii="Verdana" w:hAnsi="Verdana" w:cs="Calibri"/>
          <w:b/>
          <w:lang w:val="en-GB"/>
        </w:rPr>
        <w:t xml:space="preserve">select </w:t>
      </w:r>
      <w:r w:rsidR="005F0E76" w:rsidRPr="004D19F1">
        <w:rPr>
          <w:rFonts w:ascii="Verdana" w:hAnsi="Verdana" w:cs="Calibri"/>
          <w:b/>
          <w:lang w:val="en-GB"/>
        </w:rPr>
        <w:t xml:space="preserve">the main </w:t>
      </w:r>
      <w:r w:rsidR="00466BFF" w:rsidRPr="00201533">
        <w:rPr>
          <w:rFonts w:ascii="Verdana" w:hAnsi="Verdana" w:cs="Calibri"/>
          <w:b/>
          <w:color w:val="9900FF"/>
          <w:lang w:val="en-GB"/>
        </w:rPr>
        <w:t>one</w:t>
      </w:r>
      <w:r w:rsidR="00466BFF">
        <w:rPr>
          <w:rFonts w:ascii="Verdana" w:hAnsi="Verdana" w:cs="Calibri"/>
          <w:lang w:val="en-GB"/>
        </w:rPr>
        <w:t>)</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sdt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sdtPr>
        <w:sdtContent>
          <w:r w:rsidR="004C13A6">
            <w:rPr>
              <w:rFonts w:ascii="MS Gothic" w:eastAsia="MS Gothic" w:hAnsi="MS Gothic" w:cs="Calibri" w:hint="eastAsia"/>
              <w:lang w:val="en-GB"/>
            </w:rPr>
            <w:t>☐</w:t>
          </w:r>
        </w:sdtContent>
      </w:sdt>
    </w:p>
    <w:p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4D19F1">
        <w:rPr>
          <w:rStyle w:val="EndnoteReference"/>
          <w:rFonts w:ascii="Verdana" w:hAnsi="Verdana" w:cs="Calibri"/>
          <w:lang w:val="en-GB"/>
        </w:rPr>
        <w:endnoteReference w:id="7"/>
      </w:r>
      <w:r w:rsidRPr="00490F95">
        <w:rPr>
          <w:rFonts w:ascii="Verdana" w:hAnsi="Verdana" w:cs="Calibri"/>
          <w:lang w:val="en-GB"/>
        </w:rPr>
        <w:t>: …………………</w:t>
      </w:r>
    </w:p>
    <w:p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995" w:type="dxa"/>
        <w:jc w:val="center"/>
        <w:tblInd w:w="-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tblPr>
      <w:tblGrid>
        <w:gridCol w:w="8995"/>
      </w:tblGrid>
      <w:tr w:rsidR="00377526" w:rsidRPr="00346C0E" w:rsidTr="004D19F1">
        <w:trPr>
          <w:jc w:val="center"/>
        </w:trPr>
        <w:tc>
          <w:tcPr>
            <w:tcW w:w="8995" w:type="dxa"/>
            <w:shd w:val="clear" w:color="auto" w:fill="FFFFFF"/>
            <w:hideMark/>
          </w:tcPr>
          <w:p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rsidR="00201533" w:rsidRPr="00B81391" w:rsidRDefault="00201533" w:rsidP="00201533">
            <w:pPr>
              <w:spacing w:after="0"/>
              <w:ind w:left="-6" w:firstLine="6"/>
              <w:rPr>
                <w:rFonts w:ascii="Verdana" w:hAnsi="Verdana" w:cs="Calibri"/>
                <w:color w:val="C00000"/>
                <w:sz w:val="20"/>
                <w:lang w:val="en-GB"/>
              </w:rPr>
            </w:pPr>
            <w:r w:rsidRPr="00B81391">
              <w:rPr>
                <w:rFonts w:ascii="Verdana" w:hAnsi="Verdana" w:cs="Calibri"/>
                <w:color w:val="C00000"/>
                <w:sz w:val="20"/>
                <w:lang w:val="en-GB"/>
              </w:rPr>
              <w:t>(</w:t>
            </w:r>
            <w:proofErr w:type="spellStart"/>
            <w:r w:rsidRPr="00B81391">
              <w:rPr>
                <w:rFonts w:ascii="Verdana" w:hAnsi="Verdana" w:cs="Calibri"/>
                <w:color w:val="C00000"/>
                <w:sz w:val="20"/>
                <w:lang w:val="en-GB"/>
              </w:rPr>
              <w:t>egyszerű</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oktatási</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mobilitás</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esetén</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az</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elsődleges</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cél</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az</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oktatás</w:t>
            </w:r>
            <w:proofErr w:type="spellEnd"/>
            <w:r w:rsidRPr="00B81391">
              <w:rPr>
                <w:rFonts w:ascii="Verdana" w:hAnsi="Verdana" w:cs="Calibri"/>
                <w:color w:val="C00000"/>
                <w:sz w:val="20"/>
                <w:lang w:val="en-GB"/>
              </w:rPr>
              <w:t>;</w:t>
            </w:r>
          </w:p>
          <w:p w:rsidR="00201533" w:rsidRPr="00B81391" w:rsidRDefault="00201533" w:rsidP="00201533">
            <w:pPr>
              <w:spacing w:after="0"/>
              <w:ind w:left="-6" w:firstLine="6"/>
              <w:rPr>
                <w:rFonts w:ascii="Verdana" w:hAnsi="Verdana" w:cs="Calibri"/>
                <w:color w:val="C00000"/>
                <w:sz w:val="20"/>
                <w:lang w:val="hu-HU"/>
              </w:rPr>
            </w:pPr>
            <w:proofErr w:type="spellStart"/>
            <w:r w:rsidRPr="00B81391">
              <w:rPr>
                <w:rFonts w:ascii="Verdana" w:hAnsi="Verdana" w:cs="Calibri"/>
                <w:color w:val="C00000"/>
                <w:sz w:val="20"/>
                <w:lang w:val="en-GB"/>
              </w:rPr>
              <w:t>kombinált</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oktatási</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mobiliás</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esetén</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az</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elsődleges</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célok</w:t>
            </w:r>
            <w:proofErr w:type="spellEnd"/>
            <w:r w:rsidRPr="00B81391">
              <w:rPr>
                <w:rFonts w:ascii="Verdana" w:hAnsi="Verdana" w:cs="Calibri"/>
                <w:color w:val="C00000"/>
                <w:sz w:val="20"/>
                <w:lang w:val="en-GB"/>
              </w:rPr>
              <w:t xml:space="preserve">: </w:t>
            </w:r>
            <w:proofErr w:type="spellStart"/>
            <w:r w:rsidRPr="00B81391">
              <w:rPr>
                <w:rFonts w:ascii="Verdana" w:hAnsi="Verdana" w:cs="Calibri"/>
                <w:color w:val="C00000"/>
                <w:sz w:val="20"/>
                <w:lang w:val="en-GB"/>
              </w:rPr>
              <w:t>tanítás</w:t>
            </w:r>
            <w:proofErr w:type="spellEnd"/>
            <w:r w:rsidRPr="00B81391">
              <w:rPr>
                <w:rFonts w:ascii="Verdana" w:hAnsi="Verdana" w:cs="Calibri"/>
                <w:color w:val="C00000"/>
                <w:sz w:val="20"/>
                <w:lang w:val="en-GB"/>
              </w:rPr>
              <w:t xml:space="preserve"> + a </w:t>
            </w:r>
            <w:proofErr w:type="spellStart"/>
            <w:r w:rsidRPr="00B81391">
              <w:rPr>
                <w:rFonts w:ascii="Verdana" w:hAnsi="Verdana"/>
                <w:color w:val="C00000"/>
                <w:sz w:val="20"/>
              </w:rPr>
              <w:t>pedagógiai</w:t>
            </w:r>
            <w:proofErr w:type="spellEnd"/>
            <w:r w:rsidRPr="00B81391">
              <w:rPr>
                <w:rFonts w:ascii="Verdana" w:hAnsi="Verdana"/>
                <w:color w:val="C00000"/>
                <w:sz w:val="20"/>
              </w:rPr>
              <w:t xml:space="preserve"> </w:t>
            </w:r>
            <w:proofErr w:type="spellStart"/>
            <w:r w:rsidRPr="00B81391">
              <w:rPr>
                <w:rFonts w:ascii="Verdana" w:hAnsi="Verdana"/>
                <w:color w:val="C00000"/>
                <w:sz w:val="20"/>
              </w:rPr>
              <w:t>és</w:t>
            </w:r>
            <w:proofErr w:type="spellEnd"/>
            <w:r w:rsidRPr="00B81391">
              <w:rPr>
                <w:rFonts w:ascii="Verdana" w:hAnsi="Verdana"/>
                <w:color w:val="C00000"/>
                <w:sz w:val="20"/>
              </w:rPr>
              <w:t>/</w:t>
            </w:r>
            <w:proofErr w:type="spellStart"/>
            <w:r w:rsidRPr="00B81391">
              <w:rPr>
                <w:rFonts w:ascii="Verdana" w:hAnsi="Verdana"/>
                <w:color w:val="C00000"/>
                <w:sz w:val="20"/>
              </w:rPr>
              <w:t>vagy</w:t>
            </w:r>
            <w:proofErr w:type="spellEnd"/>
            <w:r w:rsidRPr="00B81391">
              <w:rPr>
                <w:rFonts w:ascii="Verdana" w:hAnsi="Verdana"/>
                <w:color w:val="C00000"/>
                <w:sz w:val="20"/>
              </w:rPr>
              <w:t xml:space="preserve"> </w:t>
            </w:r>
            <w:proofErr w:type="spellStart"/>
            <w:r w:rsidRPr="00B81391">
              <w:rPr>
                <w:rFonts w:ascii="Verdana" w:hAnsi="Verdana"/>
                <w:color w:val="C00000"/>
                <w:sz w:val="20"/>
              </w:rPr>
              <w:t>tanterv</w:t>
            </w:r>
            <w:proofErr w:type="spellEnd"/>
            <w:r w:rsidRPr="00B81391">
              <w:rPr>
                <w:rFonts w:ascii="Verdana" w:hAnsi="Verdana"/>
                <w:color w:val="C00000"/>
                <w:sz w:val="20"/>
              </w:rPr>
              <w:t>-</w:t>
            </w:r>
            <w:proofErr w:type="spellStart"/>
            <w:r w:rsidRPr="00B81391">
              <w:rPr>
                <w:rFonts w:ascii="Verdana" w:hAnsi="Verdana"/>
                <w:color w:val="C00000"/>
                <w:sz w:val="20"/>
              </w:rPr>
              <w:t>fejlesztési</w:t>
            </w:r>
            <w:proofErr w:type="spellEnd"/>
            <w:r w:rsidRPr="00B81391">
              <w:rPr>
                <w:rFonts w:ascii="Verdana" w:hAnsi="Verdana"/>
                <w:color w:val="C00000"/>
                <w:sz w:val="20"/>
              </w:rPr>
              <w:t xml:space="preserve"> </w:t>
            </w:r>
            <w:proofErr w:type="spellStart"/>
            <w:r w:rsidRPr="00B81391">
              <w:rPr>
                <w:rFonts w:ascii="Verdana" w:hAnsi="Verdana"/>
                <w:color w:val="C00000"/>
                <w:sz w:val="20"/>
              </w:rPr>
              <w:t>készségek</w:t>
            </w:r>
            <w:proofErr w:type="spellEnd"/>
            <w:r w:rsidRPr="00B81391">
              <w:rPr>
                <w:rFonts w:ascii="Verdana" w:hAnsi="Verdana"/>
                <w:color w:val="C00000"/>
                <w:sz w:val="20"/>
              </w:rPr>
              <w:t xml:space="preserve"> </w:t>
            </w:r>
            <w:proofErr w:type="spellStart"/>
            <w:r w:rsidRPr="00B81391">
              <w:rPr>
                <w:rFonts w:ascii="Verdana" w:hAnsi="Verdana"/>
                <w:color w:val="C00000"/>
                <w:sz w:val="20"/>
              </w:rPr>
              <w:t>fejlesztése</w:t>
            </w:r>
            <w:proofErr w:type="spellEnd"/>
            <w:r w:rsidRPr="00B81391">
              <w:rPr>
                <w:rFonts w:ascii="Verdana" w:hAnsi="Verdana"/>
                <w:color w:val="C00000"/>
                <w:sz w:val="20"/>
              </w:rPr>
              <w:t>)</w:t>
            </w:r>
          </w:p>
          <w:p w:rsidR="004D19F1" w:rsidRPr="00490F95" w:rsidRDefault="004D19F1" w:rsidP="004D19F1">
            <w:pPr>
              <w:spacing w:after="120"/>
              <w:ind w:left="-6" w:firstLine="6"/>
              <w:rPr>
                <w:rFonts w:ascii="Verdana" w:hAnsi="Verdana" w:cs="Calibri"/>
                <w:b/>
                <w:sz w:val="20"/>
                <w:lang w:val="en-GB"/>
              </w:rPr>
            </w:pPr>
          </w:p>
          <w:p w:rsidR="00377526" w:rsidRPr="00490F95" w:rsidRDefault="00377526" w:rsidP="00F71F07">
            <w:pPr>
              <w:spacing w:after="120"/>
              <w:rPr>
                <w:rFonts w:ascii="Verdana" w:hAnsi="Verdana" w:cs="Calibri"/>
                <w:sz w:val="20"/>
                <w:lang w:val="en-GB"/>
              </w:rPr>
            </w:pPr>
          </w:p>
        </w:tc>
      </w:tr>
    </w:tbl>
    <w:p w:rsidR="004D19F1" w:rsidRDefault="004D19F1" w:rsidP="004D19F1">
      <w:pPr>
        <w:keepNext/>
        <w:keepLines/>
        <w:tabs>
          <w:tab w:val="left" w:pos="426"/>
        </w:tabs>
        <w:spacing w:after="0"/>
        <w:rPr>
          <w:rFonts w:ascii="Verdana" w:hAnsi="Verdana" w:cs="Calibri"/>
          <w:b/>
          <w:color w:val="002060"/>
          <w:sz w:val="20"/>
          <w:lang w:val="en-GB"/>
        </w:rPr>
      </w:pPr>
    </w:p>
    <w:tbl>
      <w:tblPr>
        <w:tblW w:w="9122" w:type="dxa"/>
        <w:jc w:val="center"/>
        <w:tblInd w:w="6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tblPr>
      <w:tblGrid>
        <w:gridCol w:w="9122"/>
      </w:tblGrid>
      <w:tr w:rsidR="004D19F1" w:rsidRPr="00EA286D" w:rsidTr="00756D26">
        <w:trPr>
          <w:jc w:val="center"/>
        </w:trPr>
        <w:tc>
          <w:tcPr>
            <w:tcW w:w="9122" w:type="dxa"/>
            <w:shd w:val="clear" w:color="auto" w:fill="FFFFFF"/>
            <w:hideMark/>
          </w:tcPr>
          <w:p w:rsidR="004D19F1" w:rsidRPr="003E4A8A" w:rsidRDefault="004D19F1" w:rsidP="00756D26">
            <w:pPr>
              <w:spacing w:after="0"/>
              <w:jc w:val="left"/>
              <w:rPr>
                <w:rFonts w:ascii="Verdana" w:hAnsi="Verdana" w:cs="Calibri"/>
                <w:b/>
                <w:sz w:val="20"/>
                <w:lang w:val="en-GB"/>
              </w:rPr>
            </w:pPr>
            <w:r w:rsidRPr="003E4A8A">
              <w:rPr>
                <w:rFonts w:ascii="Verdana" w:hAnsi="Verdana" w:cs="Calibri"/>
                <w:b/>
                <w:sz w:val="20"/>
                <w:lang w:val="en-GB"/>
              </w:rPr>
              <w:t xml:space="preserve">Training activity to develop pedagogical and/or curriculum design skills: </w:t>
            </w:r>
          </w:p>
          <w:p w:rsidR="004D19F1" w:rsidRPr="003E4A8A" w:rsidRDefault="004D19F1" w:rsidP="000C63A4">
            <w:pPr>
              <w:spacing w:after="0"/>
              <w:jc w:val="center"/>
              <w:rPr>
                <w:rFonts w:ascii="Verdana" w:hAnsi="Verdana" w:cs="Calibri"/>
                <w:b/>
                <w:sz w:val="20"/>
                <w:lang w:val="en-GB"/>
              </w:rPr>
            </w:pPr>
            <w:r w:rsidRPr="003E4A8A">
              <w:rPr>
                <w:rFonts w:ascii="Verdana" w:hAnsi="Verdana" w:cs="Calibri"/>
                <w:b/>
                <w:sz w:val="20"/>
                <w:lang w:val="en-GB"/>
              </w:rPr>
              <w:t>Yes</w:t>
            </w:r>
            <w:r w:rsidR="001E2239">
              <w:rPr>
                <w:rFonts w:ascii="Verdana" w:hAnsi="Verdana" w:cs="Calibri"/>
                <w:b/>
                <w:sz w:val="20"/>
                <w:lang w:val="en-GB"/>
              </w:rPr>
              <w:t xml:space="preserve"> </w:t>
            </w:r>
            <w:r w:rsidR="001E2239" w:rsidRPr="003E4A8A">
              <w:rPr>
                <w:rFonts w:ascii="MS Gothic" w:eastAsia="MS Gothic" w:hAnsi="MS Gothic" w:cs="MS Gothic"/>
                <w:b/>
                <w:sz w:val="20"/>
                <w:lang w:val="en-GB"/>
              </w:rPr>
              <w:t>☐</w:t>
            </w:r>
            <w:r w:rsidRPr="003E4A8A">
              <w:rPr>
                <w:rFonts w:ascii="Verdana" w:hAnsi="Verdana" w:cs="Calibri"/>
                <w:b/>
                <w:sz w:val="20"/>
                <w:lang w:val="en-GB"/>
              </w:rPr>
              <w:t xml:space="preserve">    </w:t>
            </w:r>
            <w:r>
              <w:rPr>
                <w:rFonts w:ascii="MS Gothic" w:eastAsia="MS Gothic" w:hAnsi="MS Gothic" w:cs="MS Gothic"/>
                <w:b/>
                <w:sz w:val="20"/>
                <w:lang w:val="en-GB"/>
              </w:rPr>
              <w:t xml:space="preserve"> </w:t>
            </w:r>
            <w:r w:rsidRPr="003E4A8A">
              <w:rPr>
                <w:rFonts w:ascii="Verdana" w:hAnsi="Verdana" w:cs="Calibri"/>
                <w:b/>
                <w:sz w:val="20"/>
                <w:lang w:val="en-GB"/>
              </w:rPr>
              <w:t>No</w:t>
            </w:r>
            <w:r w:rsidR="002B79AB">
              <w:rPr>
                <w:rFonts w:ascii="Verdana" w:hAnsi="Verdana" w:cs="Calibri"/>
                <w:b/>
                <w:sz w:val="20"/>
                <w:lang w:val="en-GB"/>
              </w:rPr>
              <w:t xml:space="preserve"> </w:t>
            </w:r>
            <w:r w:rsidR="00201533" w:rsidRPr="003E4A8A">
              <w:rPr>
                <w:rFonts w:ascii="MS Gothic" w:eastAsia="MS Gothic" w:hAnsi="MS Gothic" w:cs="MS Gothic"/>
                <w:b/>
                <w:sz w:val="20"/>
                <w:lang w:val="en-GB"/>
              </w:rPr>
              <w:t>☐</w:t>
            </w:r>
          </w:p>
          <w:p w:rsidR="004D19F1" w:rsidRDefault="004D19F1" w:rsidP="00D604A9">
            <w:pPr>
              <w:spacing w:after="120"/>
              <w:ind w:left="-6" w:firstLine="6"/>
              <w:rPr>
                <w:rFonts w:ascii="Verdana" w:hAnsi="Verdana" w:cs="Calibri"/>
                <w:b/>
                <w:sz w:val="20"/>
                <w:lang w:val="en-GB"/>
              </w:rPr>
            </w:pPr>
            <w:r w:rsidRPr="003E4A8A">
              <w:rPr>
                <w:rFonts w:ascii="Verdana" w:hAnsi="Verdana" w:cs="Calibri"/>
                <w:b/>
                <w:sz w:val="20"/>
                <w:lang w:val="en-GB"/>
              </w:rPr>
              <w:t xml:space="preserve">If </w:t>
            </w:r>
            <w:r w:rsidRPr="003E4A8A">
              <w:rPr>
                <w:rFonts w:ascii="Verdana" w:hAnsi="Verdana" w:cs="Calibri"/>
                <w:b/>
                <w:sz w:val="20"/>
                <w:lang w:val="en-US"/>
              </w:rPr>
              <w:t>"</w:t>
            </w:r>
            <w:r w:rsidRPr="003E4A8A">
              <w:rPr>
                <w:rFonts w:ascii="Verdana" w:hAnsi="Verdana" w:cs="Calibri"/>
                <w:b/>
                <w:sz w:val="20"/>
                <w:lang w:val="en-GB"/>
              </w:rPr>
              <w:t>Yes", the training activities to be carried out:</w:t>
            </w:r>
            <w:r w:rsidR="001E2239">
              <w:rPr>
                <w:rFonts w:ascii="Verdana" w:hAnsi="Verdana" w:cs="Calibri"/>
                <w:b/>
                <w:sz w:val="20"/>
                <w:lang w:val="en-GB"/>
              </w:rPr>
              <w:t xml:space="preserve"> </w:t>
            </w:r>
          </w:p>
          <w:p w:rsidR="00D604A9" w:rsidRPr="00282DC3" w:rsidRDefault="00D604A9" w:rsidP="00D604A9">
            <w:pPr>
              <w:spacing w:after="120"/>
              <w:ind w:left="-6" w:firstLine="6"/>
              <w:rPr>
                <w:rFonts w:ascii="Verdana" w:hAnsi="Verdana" w:cs="Calibri"/>
                <w:b/>
                <w:color w:val="002060"/>
                <w:sz w:val="20"/>
                <w:lang w:val="en-GB"/>
              </w:rPr>
            </w:pPr>
          </w:p>
        </w:tc>
      </w:tr>
    </w:tbl>
    <w:p w:rsidR="004D19F1" w:rsidRPr="00490F95" w:rsidRDefault="004D19F1" w:rsidP="00A128FE">
      <w:pPr>
        <w:keepNext/>
        <w:keepLines/>
        <w:tabs>
          <w:tab w:val="left" w:pos="426"/>
        </w:tabs>
        <w:spacing w:after="0"/>
        <w:rPr>
          <w:rFonts w:ascii="Verdana" w:hAnsi="Verdana" w:cs="Calibri"/>
          <w:b/>
          <w:color w:val="002060"/>
          <w:sz w:val="20"/>
          <w:lang w:val="en-GB"/>
        </w:rPr>
      </w:pPr>
    </w:p>
    <w:tbl>
      <w:tblPr>
        <w:tblW w:w="8996" w:type="dxa"/>
        <w:jc w:val="center"/>
        <w:tblInd w:w="-1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tblPr>
      <w:tblGrid>
        <w:gridCol w:w="8996"/>
      </w:tblGrid>
      <w:tr w:rsidR="00377526" w:rsidRPr="00346C0E" w:rsidTr="004D19F1">
        <w:trPr>
          <w:jc w:val="center"/>
        </w:trPr>
        <w:tc>
          <w:tcPr>
            <w:tcW w:w="8996" w:type="dxa"/>
            <w:shd w:val="clear" w:color="auto" w:fill="FFFFFF"/>
            <w:hideMark/>
          </w:tcPr>
          <w:p w:rsidR="00153B61" w:rsidRDefault="00377526" w:rsidP="00D604A9">
            <w:pPr>
              <w:spacing w:after="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rsidR="00153B61" w:rsidRDefault="00153B61" w:rsidP="00D604A9">
            <w:pPr>
              <w:spacing w:after="0"/>
              <w:rPr>
                <w:rFonts w:ascii="Verdana" w:hAnsi="Verdana" w:cs="Calibri"/>
                <w:sz w:val="20"/>
                <w:lang w:val="en-GB"/>
              </w:rPr>
            </w:pPr>
          </w:p>
          <w:p w:rsidR="00153B61" w:rsidRDefault="00153B61" w:rsidP="00D604A9">
            <w:pPr>
              <w:spacing w:after="0"/>
              <w:rPr>
                <w:rFonts w:ascii="Verdana" w:hAnsi="Verdana" w:cs="Calibri"/>
                <w:sz w:val="20"/>
                <w:lang w:val="en-GB"/>
              </w:rPr>
            </w:pPr>
          </w:p>
          <w:p w:rsidR="00153B61" w:rsidRPr="00121A1B" w:rsidRDefault="00153B61" w:rsidP="00D604A9">
            <w:pPr>
              <w:spacing w:after="0"/>
              <w:rPr>
                <w:rFonts w:ascii="Verdana" w:hAnsi="Verdana" w:cs="Calibri"/>
                <w:sz w:val="20"/>
                <w:lang w:val="en-GB"/>
              </w:rPr>
            </w:pPr>
          </w:p>
          <w:p w:rsidR="00377526" w:rsidRPr="00490F95" w:rsidRDefault="00377526" w:rsidP="00D604A9">
            <w:pPr>
              <w:spacing w:after="0"/>
              <w:ind w:left="-6" w:firstLine="6"/>
              <w:rPr>
                <w:rFonts w:ascii="Verdana" w:hAnsi="Verdana" w:cs="Calibri"/>
                <w:sz w:val="20"/>
                <w:lang w:val="en-GB"/>
              </w:rPr>
            </w:pPr>
          </w:p>
        </w:tc>
      </w:tr>
    </w:tbl>
    <w:p w:rsidR="00377526" w:rsidRPr="00490F95" w:rsidRDefault="00377526" w:rsidP="00D604A9">
      <w:pPr>
        <w:keepNext/>
        <w:keepLines/>
        <w:tabs>
          <w:tab w:val="left" w:pos="426"/>
        </w:tabs>
        <w:spacing w:after="0"/>
        <w:rPr>
          <w:rFonts w:ascii="Verdana" w:hAnsi="Verdana" w:cs="Calibri"/>
          <w:b/>
          <w:color w:val="002060"/>
          <w:sz w:val="20"/>
          <w:lang w:val="en-GB"/>
        </w:rPr>
      </w:pPr>
    </w:p>
    <w:tbl>
      <w:tblPr>
        <w:tblW w:w="8996" w:type="dxa"/>
        <w:jc w:val="center"/>
        <w:tblInd w:w="-1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tblPr>
      <w:tblGrid>
        <w:gridCol w:w="8996"/>
      </w:tblGrid>
      <w:tr w:rsidR="00377526" w:rsidRPr="00346C0E" w:rsidTr="004D19F1">
        <w:trPr>
          <w:jc w:val="center"/>
        </w:trPr>
        <w:tc>
          <w:tcPr>
            <w:tcW w:w="8996" w:type="dxa"/>
            <w:shd w:val="clear" w:color="auto" w:fill="FFFFFF"/>
            <w:hideMark/>
          </w:tcPr>
          <w:p w:rsidR="00377526" w:rsidRDefault="00377526" w:rsidP="00D604A9">
            <w:pPr>
              <w:spacing w:after="0"/>
              <w:ind w:left="-6" w:firstLine="6"/>
              <w:rPr>
                <w:rFonts w:ascii="Verdana" w:hAnsi="Verdana" w:cs="Calibri"/>
                <w:b/>
                <w:sz w:val="20"/>
                <w:lang w:val="en-GB"/>
              </w:rPr>
            </w:pPr>
            <w:r w:rsidRPr="00490F95">
              <w:rPr>
                <w:rFonts w:ascii="Verdana" w:hAnsi="Verdana" w:cs="Calibri"/>
                <w:b/>
                <w:sz w:val="20"/>
                <w:lang w:val="en-GB"/>
              </w:rPr>
              <w:t>Content of the teaching programme</w:t>
            </w:r>
            <w:r w:rsidR="00743F98">
              <w:rPr>
                <w:rFonts w:ascii="Verdana" w:hAnsi="Verdana" w:cs="Calibri"/>
                <w:b/>
                <w:sz w:val="20"/>
                <w:lang w:val="en-GB"/>
              </w:rPr>
              <w:t xml:space="preserve"> </w:t>
            </w:r>
            <w:r w:rsidR="00743F98" w:rsidRPr="00743F98">
              <w:rPr>
                <w:rFonts w:ascii="Verdana" w:hAnsi="Verdana" w:cs="Calibri"/>
                <w:b/>
                <w:sz w:val="20"/>
                <w:lang w:val="en-GB"/>
              </w:rPr>
              <w:t>(including the vi</w:t>
            </w:r>
            <w:r w:rsidR="00743F98">
              <w:rPr>
                <w:rFonts w:ascii="Verdana" w:hAnsi="Verdana" w:cs="Calibri"/>
                <w:b/>
                <w:sz w:val="20"/>
                <w:lang w:val="en-GB"/>
              </w:rPr>
              <w:t>rtual component, if applicable)</w:t>
            </w:r>
            <w:r w:rsidRPr="00490F95">
              <w:rPr>
                <w:rFonts w:ascii="Verdana" w:hAnsi="Verdana" w:cs="Calibri"/>
                <w:b/>
                <w:sz w:val="20"/>
                <w:lang w:val="en-GB"/>
              </w:rPr>
              <w:t>:</w:t>
            </w:r>
          </w:p>
          <w:p w:rsidR="00153B61" w:rsidRPr="004D19F1" w:rsidRDefault="00153B61" w:rsidP="00D604A9">
            <w:pPr>
              <w:spacing w:after="0"/>
              <w:ind w:left="-6" w:firstLine="6"/>
              <w:rPr>
                <w:rFonts w:ascii="Verdana" w:hAnsi="Verdana" w:cs="Calibri"/>
                <w:sz w:val="20"/>
                <w:lang w:val="en-GB"/>
              </w:rPr>
            </w:pPr>
          </w:p>
          <w:p w:rsidR="00153B61" w:rsidRPr="004D19F1" w:rsidRDefault="00153B61" w:rsidP="00D604A9">
            <w:pPr>
              <w:spacing w:after="0"/>
              <w:ind w:left="-6" w:firstLine="6"/>
              <w:rPr>
                <w:rFonts w:ascii="Verdana" w:hAnsi="Verdana" w:cs="Calibri"/>
                <w:sz w:val="20"/>
                <w:lang w:val="en-GB"/>
              </w:rPr>
            </w:pPr>
          </w:p>
          <w:p w:rsidR="00153B61" w:rsidRPr="004D19F1" w:rsidRDefault="00153B61" w:rsidP="00D604A9">
            <w:pPr>
              <w:spacing w:after="0"/>
              <w:ind w:left="-6" w:firstLine="6"/>
              <w:rPr>
                <w:rFonts w:ascii="Verdana" w:hAnsi="Verdana" w:cs="Calibri"/>
                <w:sz w:val="20"/>
                <w:lang w:val="en-GB"/>
              </w:rPr>
            </w:pPr>
          </w:p>
          <w:p w:rsidR="00377526" w:rsidRPr="00490F95" w:rsidRDefault="00377526" w:rsidP="00D604A9">
            <w:pPr>
              <w:spacing w:after="0"/>
              <w:rPr>
                <w:rFonts w:ascii="Verdana" w:hAnsi="Verdana" w:cs="Calibri"/>
                <w:sz w:val="20"/>
                <w:lang w:val="en-GB"/>
              </w:rPr>
            </w:pPr>
          </w:p>
        </w:tc>
      </w:tr>
    </w:tbl>
    <w:p w:rsidR="00377526" w:rsidRPr="00490F95" w:rsidRDefault="00377526" w:rsidP="00D604A9">
      <w:pPr>
        <w:keepNext/>
        <w:keepLines/>
        <w:tabs>
          <w:tab w:val="left" w:pos="426"/>
        </w:tabs>
        <w:spacing w:after="0"/>
        <w:rPr>
          <w:rFonts w:ascii="Verdana" w:hAnsi="Verdana" w:cs="Calibri"/>
          <w:b/>
          <w:color w:val="002060"/>
          <w:sz w:val="20"/>
          <w:lang w:val="en-GB"/>
        </w:rPr>
      </w:pPr>
    </w:p>
    <w:tbl>
      <w:tblPr>
        <w:tblW w:w="8917" w:type="dxa"/>
        <w:jc w:val="center"/>
        <w:tblInd w:w="-1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tblPr>
      <w:tblGrid>
        <w:gridCol w:w="8917"/>
      </w:tblGrid>
      <w:tr w:rsidR="00377526" w:rsidRPr="00346C0E" w:rsidTr="00DC21A3">
        <w:trPr>
          <w:jc w:val="center"/>
        </w:trPr>
        <w:tc>
          <w:tcPr>
            <w:tcW w:w="8917" w:type="dxa"/>
            <w:shd w:val="clear" w:color="auto" w:fill="FFFFFF"/>
            <w:hideMark/>
          </w:tcPr>
          <w:p w:rsidR="00377526" w:rsidRDefault="00377526" w:rsidP="00D604A9">
            <w:pPr>
              <w:spacing w:after="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rsidR="00153B61" w:rsidRPr="004D19F1" w:rsidRDefault="00153B61" w:rsidP="00D604A9">
            <w:pPr>
              <w:spacing w:after="0"/>
              <w:ind w:left="-6" w:firstLine="6"/>
              <w:rPr>
                <w:rFonts w:ascii="Verdana" w:hAnsi="Verdana" w:cs="Calibri"/>
                <w:sz w:val="20"/>
                <w:lang w:val="en-GB"/>
              </w:rPr>
            </w:pPr>
          </w:p>
          <w:p w:rsidR="00153B61" w:rsidRPr="004D19F1" w:rsidRDefault="00153B61" w:rsidP="00D604A9">
            <w:pPr>
              <w:spacing w:after="0"/>
              <w:ind w:left="-6" w:firstLine="6"/>
              <w:rPr>
                <w:rFonts w:ascii="Verdana" w:hAnsi="Verdana" w:cs="Calibri"/>
                <w:sz w:val="20"/>
                <w:lang w:val="en-GB"/>
              </w:rPr>
            </w:pPr>
          </w:p>
          <w:p w:rsidR="00153B61" w:rsidRPr="004D19F1" w:rsidRDefault="00153B61" w:rsidP="00D604A9">
            <w:pPr>
              <w:spacing w:after="0"/>
              <w:ind w:left="-6" w:firstLine="6"/>
              <w:rPr>
                <w:rFonts w:ascii="Verdana" w:hAnsi="Verdana" w:cs="Calibri"/>
                <w:sz w:val="20"/>
                <w:lang w:val="en-GB"/>
              </w:rPr>
            </w:pPr>
          </w:p>
          <w:p w:rsidR="00377526" w:rsidRPr="00490F95" w:rsidRDefault="00377526" w:rsidP="00D604A9">
            <w:pPr>
              <w:spacing w:after="0"/>
              <w:rPr>
                <w:rFonts w:ascii="Verdana" w:hAnsi="Verdana" w:cs="Calibri"/>
                <w:sz w:val="20"/>
                <w:lang w:val="en-GB"/>
              </w:rPr>
            </w:pPr>
          </w:p>
        </w:tc>
      </w:tr>
    </w:tbl>
    <w:p w:rsidR="00D604A9" w:rsidRDefault="00363AEC" w:rsidP="00D604A9">
      <w:pPr>
        <w:shd w:val="clear" w:color="auto" w:fill="FFFFFF"/>
        <w:ind w:right="-992"/>
        <w:jc w:val="left"/>
        <w:rPr>
          <w:rFonts w:ascii="Verdana" w:hAnsi="Verdana" w:cs="Arial"/>
          <w:b/>
          <w:color w:val="002060"/>
          <w:szCs w:val="24"/>
          <w:lang w:val="en-GB"/>
        </w:rPr>
      </w:pPr>
      <w:r>
        <w:rPr>
          <w:rFonts w:ascii="Verdana" w:hAnsi="Verdana" w:cs="Calibri"/>
          <w:b/>
          <w:color w:val="002060"/>
          <w:sz w:val="20"/>
          <w:lang w:val="en-GB"/>
        </w:rPr>
        <w:lastRenderedPageBreak/>
        <w:br/>
      </w:r>
    </w:p>
    <w:p w:rsidR="00D604A9" w:rsidRPr="00D604A9" w:rsidRDefault="00D604A9" w:rsidP="00D604A9">
      <w:pPr>
        <w:shd w:val="clear" w:color="auto" w:fill="FFFFFF"/>
        <w:spacing w:after="0"/>
        <w:ind w:right="-992"/>
        <w:jc w:val="left"/>
        <w:rPr>
          <w:rFonts w:ascii="Verdana" w:hAnsi="Verdana" w:cs="Arial"/>
          <w:color w:val="002060"/>
          <w:sz w:val="16"/>
          <w:szCs w:val="16"/>
          <w:lang w:val="en-GB"/>
        </w:rPr>
      </w:pPr>
    </w:p>
    <w:p w:rsidR="00153B61" w:rsidRDefault="00377526"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8"/>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the sending </w:t>
      </w:r>
      <w:r w:rsidR="002E7BFA">
        <w:rPr>
          <w:rFonts w:ascii="Verdana" w:hAnsi="Verdana" w:cs="Calibri"/>
          <w:sz w:val="16"/>
          <w:szCs w:val="16"/>
          <w:lang w:val="en-GB"/>
        </w:rPr>
        <w:t>organisation</w:t>
      </w:r>
      <w:r w:rsidRPr="00B223B0">
        <w:rPr>
          <w:rFonts w:ascii="Verdana" w:hAnsi="Verdana" w:cs="Calibri"/>
          <w:sz w:val="16"/>
          <w:szCs w:val="16"/>
          <w:lang w:val="en-GB"/>
        </w:rPr>
        <w:t xml:space="preserve"> and the receiving institution confirm that they approve the proposed mobility agreement.</w:t>
      </w:r>
    </w:p>
    <w:p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w:t>
      </w:r>
      <w:r w:rsidR="002E7BFA">
        <w:rPr>
          <w:rFonts w:ascii="Verdana" w:hAnsi="Verdana" w:cs="Calibri"/>
          <w:sz w:val="16"/>
          <w:szCs w:val="16"/>
          <w:lang w:val="is-IS"/>
        </w:rPr>
        <w:t xml:space="preserve">or other organisation </w:t>
      </w:r>
      <w:r w:rsidRPr="00B223B0">
        <w:rPr>
          <w:rFonts w:ascii="Verdana" w:hAnsi="Verdana" w:cs="Calibri"/>
          <w:sz w:val="16"/>
          <w:szCs w:val="16"/>
          <w:lang w:val="is-IS"/>
        </w:rPr>
        <w:t xml:space="preserve">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w:t>
      </w:r>
      <w:r w:rsidR="002E7BFA">
        <w:rPr>
          <w:rFonts w:ascii="Verdana" w:hAnsi="Verdana" w:cs="Calibri"/>
          <w:sz w:val="16"/>
          <w:szCs w:val="16"/>
          <w:lang w:val="is-IS"/>
        </w:rPr>
        <w:t>their</w:t>
      </w:r>
      <w:r w:rsidRPr="00B223B0">
        <w:rPr>
          <w:rFonts w:ascii="Verdana" w:hAnsi="Verdana" w:cs="Calibri"/>
          <w:sz w:val="16"/>
          <w:szCs w:val="16"/>
          <w:lang w:val="is-IS"/>
        </w:rPr>
        <w:t xml:space="preserve"> </w:t>
      </w:r>
      <w:r w:rsidRPr="00B223B0">
        <w:rPr>
          <w:rFonts w:ascii="Verdana" w:hAnsi="Verdana" w:cs="Verdana"/>
          <w:sz w:val="16"/>
          <w:szCs w:val="16"/>
          <w:lang w:val="en-GB" w:eastAsia="fr-FR"/>
        </w:rPr>
        <w:t xml:space="preserve">experience, in particular its impact on </w:t>
      </w:r>
      <w:r w:rsidR="002E7BFA">
        <w:rPr>
          <w:rFonts w:ascii="Verdana" w:hAnsi="Verdana" w:cs="Verdana"/>
          <w:sz w:val="16"/>
          <w:szCs w:val="16"/>
          <w:lang w:val="en-GB" w:eastAsia="fr-FR"/>
        </w:rPr>
        <w:t>their</w:t>
      </w:r>
      <w:r w:rsidRPr="00B223B0">
        <w:rPr>
          <w:rFonts w:ascii="Verdana" w:hAnsi="Verdana" w:cs="Verdana"/>
          <w:sz w:val="16"/>
          <w:szCs w:val="16"/>
          <w:lang w:val="en-GB" w:eastAsia="fr-FR"/>
        </w:rPr>
        <w:t xml:space="preserve"> professional development and on the sending higher education institution</w:t>
      </w:r>
      <w:r w:rsidR="002E7BFA">
        <w:rPr>
          <w:rFonts w:ascii="Verdana" w:hAnsi="Verdana" w:cs="Verdana"/>
          <w:sz w:val="16"/>
          <w:szCs w:val="16"/>
          <w:lang w:val="en-GB" w:eastAsia="fr-FR"/>
        </w:rPr>
        <w:t xml:space="preserve"> or other organisation</w:t>
      </w:r>
      <w:r w:rsidRPr="00B223B0">
        <w:rPr>
          <w:rFonts w:ascii="Verdana" w:hAnsi="Verdana" w:cs="Verdana"/>
          <w:sz w:val="16"/>
          <w:szCs w:val="16"/>
          <w:lang w:val="en-GB" w:eastAsia="fr-FR"/>
        </w:rPr>
        <w:t>, as a source of inspiration to others.</w:t>
      </w:r>
      <w:r w:rsidRPr="00B223B0">
        <w:rPr>
          <w:rFonts w:ascii="Calibri" w:hAnsi="Calibri"/>
          <w:color w:val="0000FF"/>
          <w:sz w:val="16"/>
          <w:szCs w:val="16"/>
          <w:lang w:val="en-GB"/>
        </w:rPr>
        <w:t xml:space="preserve"> </w:t>
      </w:r>
    </w:p>
    <w:p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002E7BFA">
        <w:rPr>
          <w:rFonts w:ascii="Verdana" w:hAnsi="Verdana"/>
          <w:color w:val="000000" w:themeColor="text1"/>
          <w:sz w:val="16"/>
          <w:szCs w:val="16"/>
          <w:lang w:val="en-GB"/>
        </w:rPr>
        <w:t>organisation</w:t>
      </w:r>
      <w:r w:rsidRPr="00B223B0">
        <w:rPr>
          <w:rFonts w:ascii="Verdana" w:hAnsi="Verdana"/>
          <w:color w:val="000000" w:themeColor="text1"/>
          <w:sz w:val="16"/>
          <w:szCs w:val="16"/>
          <w:lang w:val="en-GB"/>
        </w:rPr>
        <w:t xml:space="preserve"> commit to the requirements set out in the grant agreement signed between them.</w:t>
      </w:r>
    </w:p>
    <w:p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 xml:space="preserve">receiving institution will communicate to the sending </w:t>
      </w:r>
      <w:r w:rsidR="002E7BFA">
        <w:rPr>
          <w:rFonts w:ascii="Verdana" w:hAnsi="Verdana" w:cs="Calibri"/>
          <w:sz w:val="16"/>
          <w:szCs w:val="16"/>
          <w:lang w:val="en-GB"/>
        </w:rPr>
        <w:t>organisation</w:t>
      </w:r>
      <w:r w:rsidRPr="00B223B0">
        <w:rPr>
          <w:rFonts w:ascii="Verdana" w:hAnsi="Verdana" w:cs="Calibri"/>
          <w:sz w:val="16"/>
          <w:szCs w:val="16"/>
          <w:lang w:val="en-GB"/>
        </w:rPr>
        <w:t xml:space="preserv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tblPr>
      <w:tblGrid>
        <w:gridCol w:w="8876"/>
      </w:tblGrid>
      <w:tr w:rsidR="00377526" w:rsidRPr="00FF66CC" w:rsidTr="00107B17">
        <w:trPr>
          <w:jc w:val="center"/>
        </w:trPr>
        <w:tc>
          <w:tcPr>
            <w:tcW w:w="8876" w:type="dxa"/>
            <w:shd w:val="clear" w:color="auto" w:fill="FFFFFF"/>
          </w:tcPr>
          <w:p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r w:rsidR="00574A18">
              <w:rPr>
                <w:rFonts w:ascii="Verdana" w:hAnsi="Verdana" w:cs="Calibri"/>
                <w:sz w:val="20"/>
                <w:lang w:val="en-GB"/>
              </w:rPr>
              <w:t xml:space="preserve"> </w:t>
            </w:r>
          </w:p>
          <w:p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00574A18">
              <w:rPr>
                <w:rFonts w:ascii="Verdana" w:hAnsi="Verdana" w:cs="Calibri"/>
                <w:sz w:val="20"/>
                <w:lang w:val="en-GB"/>
              </w:rPr>
              <w:t xml:space="preserve"> </w:t>
            </w:r>
          </w:p>
        </w:tc>
      </w:tr>
    </w:tbl>
    <w:p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tblPr>
      <w:tblGrid>
        <w:gridCol w:w="8841"/>
      </w:tblGrid>
      <w:tr w:rsidR="00377526" w:rsidRPr="00490F95" w:rsidTr="00107B17">
        <w:trPr>
          <w:jc w:val="center"/>
        </w:trPr>
        <w:tc>
          <w:tcPr>
            <w:tcW w:w="8841" w:type="dxa"/>
            <w:shd w:val="clear" w:color="auto" w:fill="FFFFFF"/>
          </w:tcPr>
          <w:p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 xml:space="preserve">The sending </w:t>
            </w:r>
            <w:r w:rsidR="002E7BFA">
              <w:rPr>
                <w:rFonts w:ascii="Verdana" w:hAnsi="Verdana" w:cs="Calibri"/>
                <w:b/>
                <w:sz w:val="20"/>
                <w:lang w:val="en-GB"/>
              </w:rPr>
              <w:t>organisation</w:t>
            </w:r>
          </w:p>
          <w:p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r w:rsidR="00574A18">
              <w:rPr>
                <w:rFonts w:ascii="Verdana" w:hAnsi="Verdana" w:cs="Calibri"/>
                <w:sz w:val="20"/>
                <w:lang w:val="en-GB"/>
              </w:rPr>
              <w:t xml:space="preserve"> </w:t>
            </w:r>
          </w:p>
          <w:p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p>
        </w:tc>
      </w:tr>
    </w:tbl>
    <w:p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tblPr>
      <w:tblGrid>
        <w:gridCol w:w="8823"/>
      </w:tblGrid>
      <w:tr w:rsidR="00377526" w:rsidRPr="00490F95" w:rsidTr="00107B17">
        <w:trPr>
          <w:jc w:val="center"/>
        </w:trPr>
        <w:tc>
          <w:tcPr>
            <w:tcW w:w="8823" w:type="dxa"/>
            <w:shd w:val="clear" w:color="auto" w:fill="FFFFFF"/>
          </w:tcPr>
          <w:p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r w:rsidR="00574A18">
              <w:rPr>
                <w:rFonts w:ascii="Verdana" w:hAnsi="Verdana" w:cs="Calibri"/>
                <w:sz w:val="20"/>
                <w:lang w:val="en-GB"/>
              </w:rPr>
              <w:t xml:space="preserve"> </w:t>
            </w:r>
          </w:p>
          <w:p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00574A18">
              <w:rPr>
                <w:rFonts w:ascii="Verdana" w:hAnsi="Verdana" w:cs="Calibri"/>
                <w:sz w:val="20"/>
                <w:lang w:val="en-GB"/>
              </w:rPr>
              <w:t xml:space="preserve"> </w:t>
            </w:r>
          </w:p>
        </w:tc>
      </w:tr>
    </w:tbl>
    <w:p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1"/>
      <w:footerReference w:type="default" r:id="rId12"/>
      <w:headerReference w:type="first" r:id="rId13"/>
      <w:footerReference w:type="first" r:id="rId14"/>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12F0" w:rsidRDefault="00F212F0">
      <w:r>
        <w:separator/>
      </w:r>
    </w:p>
  </w:endnote>
  <w:endnote w:type="continuationSeparator" w:id="0">
    <w:p w:rsidR="00F212F0" w:rsidRDefault="00F212F0">
      <w:r>
        <w:continuationSeparator/>
      </w:r>
    </w:p>
  </w:endnote>
  <w:endnote w:id="1">
    <w:p w:rsidR="002E7BFA" w:rsidRDefault="00AA696D" w:rsidP="002E7BFA">
      <w:pPr>
        <w:pStyle w:val="EndnoteText"/>
        <w:spacing w:after="120"/>
        <w:rPr>
          <w:rFonts w:ascii="Verdana" w:hAnsi="Verdana"/>
          <w:sz w:val="16"/>
          <w:szCs w:val="16"/>
          <w:lang w:val="en-GB"/>
        </w:rPr>
      </w:pPr>
      <w:r w:rsidRPr="00EF257B">
        <w:rPr>
          <w:rStyle w:val="EndnoteReference"/>
          <w:rFonts w:ascii="Verdana" w:hAnsi="Verdana"/>
          <w:sz w:val="16"/>
          <w:szCs w:val="16"/>
        </w:rPr>
        <w:endnoteRef/>
      </w:r>
      <w:r w:rsidRPr="002F549E">
        <w:rPr>
          <w:rFonts w:ascii="Verdana" w:hAnsi="Verdana"/>
          <w:sz w:val="16"/>
          <w:szCs w:val="16"/>
          <w:lang w:val="en-GB"/>
        </w:rPr>
        <w:t xml:space="preserve"> </w:t>
      </w:r>
      <w:r w:rsidR="002E7BFA">
        <w:rPr>
          <w:rFonts w:ascii="Verdana" w:hAnsi="Verdana"/>
          <w:sz w:val="16"/>
          <w:szCs w:val="16"/>
          <w:lang w:val="en-GB"/>
        </w:rPr>
        <w:t>Adaptations of this template</w:t>
      </w:r>
    </w:p>
    <w:p w:rsidR="002E7BFA" w:rsidRDefault="002E7BFA" w:rsidP="002E7BFA">
      <w:pPr>
        <w:pStyle w:val="EndnoteText"/>
        <w:numPr>
          <w:ilvl w:val="0"/>
          <w:numId w:val="45"/>
        </w:numPr>
        <w:spacing w:after="120"/>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rsidR="002E7BFA" w:rsidRDefault="002E7BFA" w:rsidP="002E7BFA">
      <w:pPr>
        <w:pStyle w:val="EndnoteText"/>
        <w:numPr>
          <w:ilvl w:val="0"/>
          <w:numId w:val="45"/>
        </w:numPr>
        <w:spacing w:after="12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rsidR="002E7BFA" w:rsidRDefault="002E7BFA" w:rsidP="002E7BFA">
      <w:pPr>
        <w:pStyle w:val="EndnoteText"/>
        <w:numPr>
          <w:ilvl w:val="0"/>
          <w:numId w:val="45"/>
        </w:numPr>
        <w:spacing w:after="120"/>
        <w:rPr>
          <w:rFonts w:ascii="Verdana" w:hAnsi="Verdana"/>
          <w:sz w:val="16"/>
          <w:szCs w:val="16"/>
          <w:lang w:val="en-GB"/>
        </w:rPr>
      </w:pPr>
      <w:r>
        <w:rPr>
          <w:rFonts w:ascii="Verdana" w:hAnsi="Verdana"/>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rsidR="00AA696D" w:rsidRPr="002E7BFA" w:rsidRDefault="002E7BFA" w:rsidP="00AA696D">
      <w:pPr>
        <w:pStyle w:val="EndnoteText"/>
        <w:numPr>
          <w:ilvl w:val="0"/>
          <w:numId w:val="45"/>
        </w:numPr>
        <w:spacing w:after="120"/>
        <w:rPr>
          <w:rFonts w:ascii="Verdana" w:hAnsi="Verdana"/>
          <w:sz w:val="16"/>
          <w:szCs w:val="16"/>
          <w:lang w:val="en-GB"/>
        </w:rPr>
      </w:pPr>
      <w:r>
        <w:rPr>
          <w:rFonts w:ascii="Verdana" w:hAnsi="Verdana"/>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2">
    <w:p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rsidR="006B7AF9" w:rsidRPr="002F549E" w:rsidRDefault="006B7AF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w:t>
      </w:r>
      <w:r w:rsidR="002E7BFA">
        <w:rPr>
          <w:rFonts w:ascii="Verdana" w:hAnsi="Verdana"/>
          <w:b/>
          <w:sz w:val="16"/>
          <w:szCs w:val="16"/>
          <w:lang w:val="en-GB"/>
        </w:rPr>
        <w:t>c</w:t>
      </w:r>
      <w:r w:rsidRPr="002F549E">
        <w:rPr>
          <w:rFonts w:ascii="Verdana" w:hAnsi="Verdana"/>
          <w:b/>
          <w:sz w:val="16"/>
          <w:szCs w:val="16"/>
          <w:lang w:val="en-GB"/>
        </w:rPr>
        <w:t xml:space="preserve">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w:t>
      </w:r>
      <w:r>
        <w:rPr>
          <w:rFonts w:ascii="Verdana" w:hAnsi="Verdana"/>
          <w:sz w:val="16"/>
          <w:szCs w:val="16"/>
          <w:lang w:val="en-GB"/>
        </w:rPr>
        <w:t xml:space="preserve"> EU Member States and third countries associated to the programme</w:t>
      </w:r>
      <w:r w:rsidRPr="002F549E">
        <w:rPr>
          <w:rFonts w:ascii="Verdana" w:hAnsi="Verdana"/>
          <w:sz w:val="16"/>
          <w:szCs w:val="16"/>
          <w:lang w:val="en-GB"/>
        </w:rPr>
        <w:t>.</w:t>
      </w:r>
    </w:p>
  </w:endnote>
  <w:endnote w:id="5">
    <w:p w:rsidR="00F8523F" w:rsidRPr="002F549E" w:rsidRDefault="00F8523F"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Hyperlink"/>
            <w:rFonts w:ascii="Verdana" w:hAnsi="Verdana"/>
            <w:sz w:val="16"/>
            <w:szCs w:val="16"/>
            <w:lang w:val="en-GB"/>
          </w:rPr>
          <w:t>https://www.iso.org/obp/ui</w:t>
        </w:r>
      </w:hyperlink>
      <w:r w:rsidRPr="002F549E">
        <w:rPr>
          <w:rFonts w:ascii="Verdana" w:hAnsi="Verdana"/>
          <w:sz w:val="16"/>
          <w:szCs w:val="16"/>
          <w:lang w:val="en-GB"/>
        </w:rPr>
        <w:t>.</w:t>
      </w:r>
    </w:p>
  </w:endnote>
  <w:endnote w:id="6">
    <w:p w:rsidR="00377526" w:rsidRPr="002F549E" w:rsidRDefault="0037752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anchor="ISCE" w:history="1">
        <w:r w:rsidR="002E7BFA" w:rsidRPr="00D12CC2">
          <w:rPr>
            <w:rStyle w:val="Hyperlink"/>
            <w:rFonts w:ascii="Verdana" w:hAnsi="Verdana"/>
            <w:sz w:val="16"/>
            <w:szCs w:val="16"/>
            <w:lang w:val="en-GB"/>
          </w:rPr>
          <w:t>https://ec.europa.eu/eurostat/statistics-explained/index.php?title=International_Standard_Classification_of_Education_%28ISCED%29#ISCE</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7">
    <w:p w:rsidR="004D19F1" w:rsidRPr="004D19F1" w:rsidRDefault="004D19F1">
      <w:pPr>
        <w:pStyle w:val="EndnoteText"/>
        <w:rPr>
          <w:lang w:val="hu-HU"/>
        </w:rPr>
      </w:pPr>
      <w:r>
        <w:rPr>
          <w:rStyle w:val="EndnoteReference"/>
        </w:rPr>
        <w:endnoteRef/>
      </w:r>
      <w:r>
        <w:t xml:space="preserve"> </w:t>
      </w:r>
      <w:r w:rsidR="00453B73"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w:t>
      </w:r>
      <w:r w:rsidR="008D2342">
        <w:rPr>
          <w:rFonts w:ascii="Verdana" w:hAnsi="Verdana" w:cs="Calibri"/>
          <w:sz w:val="16"/>
          <w:szCs w:val="16"/>
          <w:lang w:val="en-GB"/>
        </w:rPr>
        <w:t>ould</w:t>
      </w:r>
      <w:r w:rsidR="00453B73" w:rsidRPr="0076447B">
        <w:rPr>
          <w:rFonts w:ascii="Verdana" w:hAnsi="Verdana" w:cs="Calibri"/>
          <w:sz w:val="16"/>
          <w:szCs w:val="16"/>
          <w:lang w:val="en-GB"/>
        </w:rPr>
        <w:t xml:space="preserve">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8">
    <w:p w:rsidR="00153B61" w:rsidRPr="00346C0E" w:rsidRDefault="00153B61" w:rsidP="00B223B0">
      <w:pPr>
        <w:pStyle w:val="EndnoteText"/>
        <w:spacing w:after="100"/>
        <w:rPr>
          <w:rFonts w:ascii="Verdana" w:hAnsi="Verdana" w:cs="Calibri"/>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w:t>
      </w:r>
      <w:r w:rsidR="00F305CE">
        <w:rPr>
          <w:rFonts w:ascii="Verdana" w:hAnsi="Verdana" w:cs="Calibri"/>
          <w:sz w:val="16"/>
          <w:szCs w:val="16"/>
          <w:lang w:val="en-GB"/>
        </w:rPr>
        <w:t>beneficiary organisation</w:t>
      </w:r>
      <w:r w:rsidR="00F81482" w:rsidRPr="002F549E">
        <w:rPr>
          <w:rFonts w:ascii="Verdana" w:hAnsi="Verdana" w:cs="Calibri"/>
          <w:sz w:val="16"/>
          <w:szCs w:val="16"/>
          <w:lang w:val="en-GB"/>
        </w:rPr>
        <w:t xml:space="preserve"> (in the case of mobility with </w:t>
      </w:r>
      <w:r w:rsidR="00027916">
        <w:rPr>
          <w:rFonts w:ascii="Verdana" w:hAnsi="Verdana" w:cs="Calibri"/>
          <w:sz w:val="16"/>
          <w:szCs w:val="16"/>
          <w:lang w:val="en-GB"/>
        </w:rPr>
        <w:t>third countries not associated to the programme</w:t>
      </w:r>
      <w:r w:rsidR="00F81482" w:rsidRPr="002F549E">
        <w:rPr>
          <w:rFonts w:ascii="Verdana" w:hAnsi="Verdana" w:cs="Calibri"/>
          <w:sz w:val="16"/>
          <w:szCs w:val="16"/>
          <w:lang w:val="en-GB"/>
        </w:rPr>
        <w:t xml:space="preserve">: the national legislation of the </w:t>
      </w:r>
      <w:r w:rsidR="00027916">
        <w:rPr>
          <w:rFonts w:ascii="Verdana" w:hAnsi="Verdana" w:cs="Calibri"/>
          <w:sz w:val="16"/>
          <w:szCs w:val="16"/>
          <w:lang w:val="en-GB"/>
        </w:rPr>
        <w:t>EU Member State or third country associated to the programme</w:t>
      </w:r>
      <w:r w:rsidR="00F81482" w:rsidRPr="002F549E">
        <w:rPr>
          <w:rFonts w:ascii="Verdana" w:hAnsi="Verdana" w:cs="Calibri"/>
          <w:sz w:val="16"/>
          <w:szCs w:val="16"/>
          <w:lang w:val="en-GB"/>
        </w:rPr>
        <w:t>)</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346C0E">
        <w:rPr>
          <w:rFonts w:ascii="Verdana" w:hAnsi="Verdana" w:cs="Calibri"/>
          <w:sz w:val="16"/>
          <w:szCs w:val="16"/>
          <w:lang w:val="en-GB"/>
        </w:rPr>
        <w:t>can be provided electronically or through any other means accessible to the staff member and the sending institution.</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3937177"/>
      <w:docPartObj>
        <w:docPartGallery w:val="Page Numbers (Bottom of Page)"/>
        <w:docPartUnique/>
      </w:docPartObj>
    </w:sdtPr>
    <w:sdtEndPr>
      <w:rPr>
        <w:noProof/>
      </w:rPr>
    </w:sdtEndPr>
    <w:sdtContent>
      <w:p w:rsidR="0081766A" w:rsidRDefault="00396C64">
        <w:pPr>
          <w:pStyle w:val="Footer"/>
          <w:jc w:val="center"/>
        </w:pPr>
        <w:r>
          <w:fldChar w:fldCharType="begin"/>
        </w:r>
        <w:r w:rsidR="0081766A">
          <w:instrText xml:space="preserve"> PAGE   \* MERGEFORMAT </w:instrText>
        </w:r>
        <w:r>
          <w:fldChar w:fldCharType="separate"/>
        </w:r>
        <w:r w:rsidR="00031983">
          <w:rPr>
            <w:noProof/>
          </w:rPr>
          <w:t>1</w:t>
        </w:r>
        <w:r>
          <w:rPr>
            <w:noProof/>
          </w:rPr>
          <w:fldChar w:fldCharType="end"/>
        </w:r>
      </w:p>
    </w:sdtContent>
  </w:sdt>
  <w:p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B4" w:rsidRDefault="005655B4">
    <w:pPr>
      <w:pStyle w:val="Footer"/>
    </w:pPr>
  </w:p>
  <w:p w:rsidR="00506408" w:rsidRPr="00910BEB" w:rsidRDefault="00506408" w:rsidP="00EE60CF">
    <w:pPr>
      <w:pStyle w:val="FooterDate"/>
      <w:rPr>
        <w:rFonts w:cs="Arial"/>
        <w:sz w:val="12"/>
        <w:szCs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12F0" w:rsidRDefault="00F212F0">
      <w:r>
        <w:separator/>
      </w:r>
    </w:p>
  </w:footnote>
  <w:footnote w:type="continuationSeparator" w:id="0">
    <w:p w:rsidR="00F212F0" w:rsidRDefault="00F212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387" w:type="dxa"/>
      <w:tblLayout w:type="fixed"/>
      <w:tblCellMar>
        <w:left w:w="0" w:type="dxa"/>
        <w:right w:w="0" w:type="dxa"/>
      </w:tblCellMar>
      <w:tblLook w:val="0000"/>
    </w:tblPr>
    <w:tblGrid>
      <w:gridCol w:w="7135"/>
      <w:gridCol w:w="1252"/>
    </w:tblGrid>
    <w:tr w:rsidR="00E01AAA" w:rsidRPr="00EF257B" w:rsidTr="00084A0C">
      <w:trPr>
        <w:trHeight w:val="823"/>
      </w:trPr>
      <w:tc>
        <w:tcPr>
          <w:tcW w:w="7135" w:type="dxa"/>
          <w:vAlign w:val="center"/>
        </w:tcPr>
        <w:p w:rsidR="00E01AAA" w:rsidRPr="00AD66BB" w:rsidRDefault="00396C64" w:rsidP="00AD66BB">
          <w:pPr>
            <w:tabs>
              <w:tab w:val="left" w:pos="0"/>
              <w:tab w:val="left" w:pos="1134"/>
              <w:tab w:val="left" w:pos="3261"/>
              <w:tab w:val="left" w:pos="4253"/>
              <w:tab w:val="left" w:pos="4678"/>
            </w:tabs>
            <w:jc w:val="center"/>
            <w:rPr>
              <w:rFonts w:ascii="Verdana" w:hAnsi="Verdana"/>
              <w:b/>
              <w:sz w:val="18"/>
              <w:szCs w:val="18"/>
              <w:lang w:val="en-GB"/>
            </w:rPr>
          </w:pPr>
          <w:r w:rsidRPr="00396C64">
            <w:rPr>
              <w:rFonts w:ascii="Verdana" w:hAnsi="Verdana"/>
              <w:b/>
              <w:noProof/>
              <w:sz w:val="18"/>
              <w:szCs w:val="18"/>
              <w:lang w:val="en-GB" w:eastAsia="en-GB"/>
            </w:rPr>
            <w:pict>
              <v:shapetype id="_x0000_t202" coordsize="21600,21600" o:spt="202" path="m,l,21600r21600,l21600,xe">
                <v:stroke joinstyle="miter"/>
                <v:path gradientshapeok="t" o:connecttype="rect"/>
              </v:shapetype>
              <v:shape id="Text Box 7" o:spid="_x0000_s45057" type="#_x0000_t202" style="position:absolute;left:0;text-align:left;margin-left:227.45pt;margin-top:6.5pt;width:212.1pt;height:44.9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" filled="f" stroked="f">
                <v:textbox>
                  <w:txbxContent>
                    <w:p w:rsidR="0074281B" w:rsidRPr="00E86DD8" w:rsidRDefault="0074281B" w:rsidP="0074281B">
                      <w:pPr>
                        <w:tabs>
                          <w:tab w:val="left" w:pos="3119"/>
                        </w:tabs>
                        <w:spacing w:after="0"/>
                        <w:rPr>
                          <w:rFonts w:ascii="Verdana" w:hAnsi="Verdana"/>
                          <w:b/>
                          <w:color w:val="002060"/>
                          <w:sz w:val="16"/>
                          <w:szCs w:val="16"/>
                          <w:lang w:val="en-GB"/>
                        </w:rPr>
                      </w:pPr>
                      <w:r w:rsidRPr="00E86DD8">
                        <w:rPr>
                          <w:rFonts w:ascii="Verdana" w:hAnsi="Verdana"/>
                          <w:b/>
                          <w:color w:val="002060"/>
                          <w:sz w:val="16"/>
                          <w:szCs w:val="16"/>
                          <w:lang w:val="en-GB"/>
                        </w:rPr>
                        <w:t>Higher Education:</w:t>
                      </w:r>
                    </w:p>
                    <w:p w:rsidR="0074281B" w:rsidRPr="00E86DD8" w:rsidRDefault="0074281B" w:rsidP="0074281B">
                      <w:pPr>
                        <w:tabs>
                          <w:tab w:val="left" w:pos="3119"/>
                        </w:tabs>
                        <w:spacing w:after="0"/>
                        <w:rPr>
                          <w:rFonts w:ascii="Verdana" w:hAnsi="Verdana"/>
                          <w:b/>
                          <w:color w:val="002060"/>
                          <w:sz w:val="16"/>
                          <w:szCs w:val="16"/>
                          <w:lang w:val="en-GB"/>
                        </w:rPr>
                      </w:pPr>
                      <w:proofErr w:type="spellStart"/>
                      <w:r w:rsidRPr="00E86DD8">
                        <w:rPr>
                          <w:rFonts w:ascii="Verdana" w:hAnsi="Verdana"/>
                          <w:b/>
                          <w:color w:val="002060"/>
                          <w:sz w:val="16"/>
                          <w:szCs w:val="16"/>
                          <w:lang w:val="en-GB"/>
                        </w:rPr>
                        <w:t>Erasmus+Mobility</w:t>
                      </w:r>
                      <w:proofErr w:type="spellEnd"/>
                      <w:r w:rsidRPr="00E86DD8">
                        <w:rPr>
                          <w:rFonts w:ascii="Verdana" w:hAnsi="Verdana"/>
                          <w:b/>
                          <w:color w:val="002060"/>
                          <w:sz w:val="16"/>
                          <w:szCs w:val="16"/>
                          <w:lang w:val="en-GB"/>
                        </w:rPr>
                        <w:t xml:space="preserve"> Agreement form</w:t>
                      </w:r>
                    </w:p>
                    <w:p w:rsidR="0074281B" w:rsidRPr="00565985" w:rsidRDefault="00565985" w:rsidP="0074281B">
                      <w:pPr>
                        <w:tabs>
                          <w:tab w:val="left" w:pos="3119"/>
                        </w:tabs>
                        <w:spacing w:after="0"/>
                        <w:jc w:val="left"/>
                        <w:rPr>
                          <w:rFonts w:ascii="Verdana" w:hAnsi="Verdana"/>
                          <w:b/>
                          <w:color w:val="C00000"/>
                          <w:sz w:val="16"/>
                          <w:szCs w:val="16"/>
                          <w:lang w:val="en-GB"/>
                        </w:rPr>
                      </w:pPr>
                      <w:r w:rsidRPr="00565985">
                        <w:rPr>
                          <w:rStyle w:val="eui-u-mr-4xl"/>
                          <w:rFonts w:ascii="Verdana" w:hAnsi="Verdana"/>
                          <w:color w:val="002060"/>
                          <w:sz w:val="16"/>
                          <w:szCs w:val="16"/>
                        </w:rPr>
                        <w:t>2025-1-RO01-KA131-HED-000318000</w:t>
                      </w:r>
                      <w:r w:rsidR="00E238BB" w:rsidRPr="00565985">
                        <w:rPr>
                          <w:rFonts w:ascii="Verdana" w:hAnsi="Verdana"/>
                          <w:b/>
                          <w:i/>
                          <w:color w:val="C00000"/>
                          <w:sz w:val="16"/>
                          <w:szCs w:val="16"/>
                          <w:lang w:val="en-GB"/>
                        </w:rPr>
                        <w:t xml:space="preserve"> </w:t>
                      </w:r>
                      <w:r w:rsidRPr="00565985">
                        <w:rPr>
                          <w:rFonts w:ascii="Verdana" w:hAnsi="Verdana"/>
                          <w:b/>
                          <w:i/>
                          <w:color w:val="C00000"/>
                          <w:sz w:val="16"/>
                          <w:szCs w:val="16"/>
                          <w:lang w:val="en-GB"/>
                        </w:rPr>
                        <w:t>VEZETÉKNÉ</w:t>
                      </w:r>
                      <w:r>
                        <w:rPr>
                          <w:rFonts w:ascii="Verdana" w:hAnsi="Verdana"/>
                          <w:b/>
                          <w:i/>
                          <w:color w:val="C00000"/>
                          <w:sz w:val="16"/>
                          <w:szCs w:val="16"/>
                          <w:lang w:val="en-GB"/>
                        </w:rPr>
                        <w:t>V</w:t>
                      </w:r>
                      <w:r w:rsidRPr="00565985">
                        <w:rPr>
                          <w:rFonts w:ascii="Verdana" w:hAnsi="Verdana"/>
                          <w:b/>
                          <w:i/>
                          <w:color w:val="C00000"/>
                          <w:sz w:val="16"/>
                          <w:szCs w:val="16"/>
                          <w:lang w:val="en-GB"/>
                        </w:rPr>
                        <w:t xml:space="preserve"> </w:t>
                      </w:r>
                      <w:proofErr w:type="spellStart"/>
                      <w:r w:rsidRPr="00565985">
                        <w:rPr>
                          <w:rFonts w:ascii="Verdana" w:hAnsi="Verdana"/>
                          <w:b/>
                          <w:i/>
                          <w:color w:val="C00000"/>
                          <w:sz w:val="16"/>
                          <w:szCs w:val="16"/>
                          <w:lang w:val="en-GB"/>
                        </w:rPr>
                        <w:t>Kereszné</w:t>
                      </w:r>
                      <w:r>
                        <w:rPr>
                          <w:rFonts w:ascii="Verdana" w:hAnsi="Verdana"/>
                          <w:b/>
                          <w:i/>
                          <w:color w:val="C00000"/>
                          <w:sz w:val="16"/>
                          <w:szCs w:val="16"/>
                          <w:lang w:val="en-GB"/>
                        </w:rPr>
                        <w:t>v</w:t>
                      </w:r>
                      <w:proofErr w:type="spellEnd"/>
                    </w:p>
                    <w:p w:rsidR="00AD66BB" w:rsidRPr="00565985" w:rsidRDefault="00AD66BB" w:rsidP="007F183D">
                      <w:pPr>
                        <w:tabs>
                          <w:tab w:val="left" w:pos="3119"/>
                        </w:tabs>
                        <w:spacing w:after="120"/>
                        <w:jc w:val="left"/>
                        <w:rPr>
                          <w:rFonts w:ascii="Verdana" w:hAnsi="Verdana"/>
                          <w:b/>
                          <w:color w:val="003CB4"/>
                          <w:sz w:val="16"/>
                          <w:szCs w:val="16"/>
                          <w:lang w:val="en-GB"/>
                        </w:rPr>
                      </w:pPr>
                      <w:r w:rsidRPr="00565985">
                        <w:rPr>
                          <w:rFonts w:ascii="Verdana" w:hAnsi="Verdana"/>
                          <w:b/>
                          <w:color w:val="003CB4"/>
                          <w:sz w:val="16"/>
                          <w:szCs w:val="16"/>
                          <w:lang w:val="en-GB"/>
                        </w:rPr>
                        <w:t xml:space="preserve"> </w:t>
                      </w:r>
                    </w:p>
                  </w:txbxContent>
                </v:textbox>
              </v:shape>
            </w:pict>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rsidR="00E01AAA" w:rsidRPr="00967BFC" w:rsidRDefault="00E01AAA" w:rsidP="00C05937">
          <w:pPr>
            <w:pStyle w:val="ZDGName"/>
            <w:rPr>
              <w:lang w:val="en-GB"/>
            </w:rPr>
          </w:pPr>
        </w:p>
      </w:tc>
    </w:tr>
  </w:tbl>
  <w:p w:rsidR="00506408" w:rsidRPr="00B6735A" w:rsidRDefault="00506408" w:rsidP="00084A0C">
    <w:pPr>
      <w:pStyle w:val="Header"/>
      <w:tabs>
        <w:tab w:val="clear" w:pos="8306"/>
      </w:tabs>
      <w:spacing w:after="0"/>
      <w:ind w:right="-743"/>
      <w:rPr>
        <w:sz w:val="16"/>
        <w:szCs w:val="16"/>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08" w:rsidRPr="00865FC1" w:rsidRDefault="00506408" w:rsidP="00E01AAA">
    <w:pPr>
      <w:pStyle w:val="Header"/>
      <w:spacing w:after="0"/>
      <w:jc w:val="center"/>
      <w:rPr>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9">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8"/>
  </w:num>
  <w:num w:numId="5">
    <w:abstractNumId w:val="21"/>
  </w:num>
  <w:num w:numId="6">
    <w:abstractNumId w:val="27"/>
  </w:num>
  <w:num w:numId="7">
    <w:abstractNumId w:val="42"/>
  </w:num>
  <w:num w:numId="8">
    <w:abstractNumId w:val="43"/>
  </w:num>
  <w:num w:numId="9">
    <w:abstractNumId w:val="25"/>
  </w:num>
  <w:num w:numId="10">
    <w:abstractNumId w:val="41"/>
  </w:num>
  <w:num w:numId="11">
    <w:abstractNumId w:val="39"/>
  </w:num>
  <w:num w:numId="12">
    <w:abstractNumId w:val="31"/>
  </w:num>
  <w:num w:numId="13">
    <w:abstractNumId w:val="37"/>
  </w:num>
  <w:num w:numId="14">
    <w:abstractNumId w:val="19"/>
  </w:num>
  <w:num w:numId="15">
    <w:abstractNumId w:val="26"/>
  </w:num>
  <w:num w:numId="16">
    <w:abstractNumId w:val="15"/>
  </w:num>
  <w:num w:numId="17">
    <w:abstractNumId w:val="22"/>
  </w:num>
  <w:num w:numId="18">
    <w:abstractNumId w:val="44"/>
  </w:num>
  <w:num w:numId="19">
    <w:abstractNumId w:val="33"/>
  </w:num>
  <w:num w:numId="20">
    <w:abstractNumId w:val="17"/>
  </w:num>
  <w:num w:numId="21">
    <w:abstractNumId w:val="29"/>
  </w:num>
  <w:num w:numId="22">
    <w:abstractNumId w:val="30"/>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4"/>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2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hideSpellingErrors/>
  <w:hideGrammaticalErrors/>
  <w:proofState w:spelling="clean" w:grammar="clean"/>
  <w:attachedTemplate r:id="rId1"/>
  <w:stylePaneFormatFilter w:val="3F01"/>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68610"/>
    <o:shapelayout v:ext="edit">
      <o:idmap v:ext="edit" data="44"/>
    </o:shapelayout>
  </w:hdrShapeDefaults>
  <w:footnotePr>
    <w:footnote w:id="-1"/>
    <w:footnote w:id="0"/>
  </w:footnotePr>
  <w:endnotePr>
    <w:numFmt w:val="decimal"/>
    <w:endnote w:id="-1"/>
    <w:endnote w:id="0"/>
  </w:endnotePr>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27916"/>
    <w:rsid w:val="00030154"/>
    <w:rsid w:val="00030B0F"/>
    <w:rsid w:val="00030D4D"/>
    <w:rsid w:val="00031983"/>
    <w:rsid w:val="00031BF4"/>
    <w:rsid w:val="000322B4"/>
    <w:rsid w:val="00034846"/>
    <w:rsid w:val="00035B93"/>
    <w:rsid w:val="000420DD"/>
    <w:rsid w:val="0004347D"/>
    <w:rsid w:val="00043DA6"/>
    <w:rsid w:val="0004483D"/>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63A4"/>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4B41"/>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2239"/>
    <w:rsid w:val="001E6D64"/>
    <w:rsid w:val="001E7693"/>
    <w:rsid w:val="001F4CB2"/>
    <w:rsid w:val="001F59C5"/>
    <w:rsid w:val="001F6040"/>
    <w:rsid w:val="001F667D"/>
    <w:rsid w:val="001F6A51"/>
    <w:rsid w:val="001F7077"/>
    <w:rsid w:val="00200B0B"/>
    <w:rsid w:val="00201533"/>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0297"/>
    <w:rsid w:val="00251021"/>
    <w:rsid w:val="00252D45"/>
    <w:rsid w:val="00252FF1"/>
    <w:rsid w:val="00255678"/>
    <w:rsid w:val="00255C91"/>
    <w:rsid w:val="00257FBA"/>
    <w:rsid w:val="00260F2A"/>
    <w:rsid w:val="00261147"/>
    <w:rsid w:val="00262F89"/>
    <w:rsid w:val="00265CB2"/>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B79AB"/>
    <w:rsid w:val="002C041F"/>
    <w:rsid w:val="002C075E"/>
    <w:rsid w:val="002C2644"/>
    <w:rsid w:val="002C43F7"/>
    <w:rsid w:val="002C55E2"/>
    <w:rsid w:val="002C5C57"/>
    <w:rsid w:val="002D12F2"/>
    <w:rsid w:val="002D1ECC"/>
    <w:rsid w:val="002D2C3E"/>
    <w:rsid w:val="002D31AD"/>
    <w:rsid w:val="002D52C0"/>
    <w:rsid w:val="002D5B48"/>
    <w:rsid w:val="002D70EE"/>
    <w:rsid w:val="002D72DE"/>
    <w:rsid w:val="002E0266"/>
    <w:rsid w:val="002E1B5D"/>
    <w:rsid w:val="002E2055"/>
    <w:rsid w:val="002E2FBF"/>
    <w:rsid w:val="002E402B"/>
    <w:rsid w:val="002E4CAD"/>
    <w:rsid w:val="002E782C"/>
    <w:rsid w:val="002E7BFA"/>
    <w:rsid w:val="002F07EA"/>
    <w:rsid w:val="002F1592"/>
    <w:rsid w:val="002F33A7"/>
    <w:rsid w:val="002F350B"/>
    <w:rsid w:val="002F36B1"/>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447EB"/>
    <w:rsid w:val="00346C0E"/>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C64"/>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882"/>
    <w:rsid w:val="00422BC5"/>
    <w:rsid w:val="00425C86"/>
    <w:rsid w:val="00425DCC"/>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3B73"/>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19F1"/>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06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985"/>
    <w:rsid w:val="00565A17"/>
    <w:rsid w:val="005677CD"/>
    <w:rsid w:val="00570E1C"/>
    <w:rsid w:val="00571903"/>
    <w:rsid w:val="00572343"/>
    <w:rsid w:val="00574A18"/>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18DA"/>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DB7"/>
    <w:rsid w:val="00601F78"/>
    <w:rsid w:val="0060255A"/>
    <w:rsid w:val="006028FD"/>
    <w:rsid w:val="006044C9"/>
    <w:rsid w:val="0060554A"/>
    <w:rsid w:val="00607217"/>
    <w:rsid w:val="00610FCF"/>
    <w:rsid w:val="006113BB"/>
    <w:rsid w:val="00611E32"/>
    <w:rsid w:val="00612D71"/>
    <w:rsid w:val="00612E8C"/>
    <w:rsid w:val="00612F3C"/>
    <w:rsid w:val="00613DDE"/>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6A70"/>
    <w:rsid w:val="00637405"/>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B7AF9"/>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81B"/>
    <w:rsid w:val="00742DC1"/>
    <w:rsid w:val="00743F98"/>
    <w:rsid w:val="00744798"/>
    <w:rsid w:val="007464C7"/>
    <w:rsid w:val="00747ACF"/>
    <w:rsid w:val="00752FD5"/>
    <w:rsid w:val="00754134"/>
    <w:rsid w:val="0075468B"/>
    <w:rsid w:val="007566E8"/>
    <w:rsid w:val="007577D1"/>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C4DD0"/>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059"/>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BA3"/>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2342"/>
    <w:rsid w:val="008D39EF"/>
    <w:rsid w:val="008D4337"/>
    <w:rsid w:val="008D6FAF"/>
    <w:rsid w:val="008E0763"/>
    <w:rsid w:val="008E432F"/>
    <w:rsid w:val="008F2AC6"/>
    <w:rsid w:val="008F4E9D"/>
    <w:rsid w:val="008F5B44"/>
    <w:rsid w:val="008F5CB4"/>
    <w:rsid w:val="008F5E15"/>
    <w:rsid w:val="008F6473"/>
    <w:rsid w:val="008F739E"/>
    <w:rsid w:val="00900A82"/>
    <w:rsid w:val="00900C5A"/>
    <w:rsid w:val="00901387"/>
    <w:rsid w:val="00902B1C"/>
    <w:rsid w:val="00905558"/>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215"/>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4EC1"/>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66E9"/>
    <w:rsid w:val="00B37AAE"/>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0670"/>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EBE"/>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57F2"/>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04A9"/>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609A"/>
    <w:rsid w:val="00D8798B"/>
    <w:rsid w:val="00D91DFA"/>
    <w:rsid w:val="00D93E20"/>
    <w:rsid w:val="00D95648"/>
    <w:rsid w:val="00D9680C"/>
    <w:rsid w:val="00DA1A7A"/>
    <w:rsid w:val="00DA25C4"/>
    <w:rsid w:val="00DA27B6"/>
    <w:rsid w:val="00DA2E6F"/>
    <w:rsid w:val="00DA5ED4"/>
    <w:rsid w:val="00DA6822"/>
    <w:rsid w:val="00DA7700"/>
    <w:rsid w:val="00DA7799"/>
    <w:rsid w:val="00DB1A4F"/>
    <w:rsid w:val="00DB1E24"/>
    <w:rsid w:val="00DB348C"/>
    <w:rsid w:val="00DB6549"/>
    <w:rsid w:val="00DB6BEF"/>
    <w:rsid w:val="00DB7366"/>
    <w:rsid w:val="00DB7659"/>
    <w:rsid w:val="00DC21A3"/>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38BB"/>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9C8"/>
    <w:rsid w:val="00EA1F01"/>
    <w:rsid w:val="00EA1FA4"/>
    <w:rsid w:val="00EA3143"/>
    <w:rsid w:val="00EA420A"/>
    <w:rsid w:val="00EA5136"/>
    <w:rsid w:val="00EA63A2"/>
    <w:rsid w:val="00EA6EBC"/>
    <w:rsid w:val="00EA79B4"/>
    <w:rsid w:val="00EB2CDB"/>
    <w:rsid w:val="00EB2FA2"/>
    <w:rsid w:val="00EB36DA"/>
    <w:rsid w:val="00EB72FE"/>
    <w:rsid w:val="00EC03D5"/>
    <w:rsid w:val="00EC050F"/>
    <w:rsid w:val="00EC15C9"/>
    <w:rsid w:val="00EC2511"/>
    <w:rsid w:val="00EC561F"/>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57B"/>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2F0"/>
    <w:rsid w:val="00F21AD6"/>
    <w:rsid w:val="00F2349D"/>
    <w:rsid w:val="00F302F2"/>
    <w:rsid w:val="00F305CE"/>
    <w:rsid w:val="00F32384"/>
    <w:rsid w:val="00F33240"/>
    <w:rsid w:val="00F33743"/>
    <w:rsid w:val="00F34B03"/>
    <w:rsid w:val="00F351A4"/>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23F"/>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7C6"/>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rsid w:val="002D5B48"/>
    <w:pPr>
      <w:keepNext/>
      <w:numPr>
        <w:ilvl w:val="1"/>
        <w:numId w:val="3"/>
      </w:numPr>
      <w:outlineLvl w:val="1"/>
    </w:pPr>
    <w:rPr>
      <w:b/>
    </w:rPr>
  </w:style>
  <w:style w:type="paragraph" w:styleId="Heading3">
    <w:name w:val="heading 3"/>
    <w:basedOn w:val="Normal"/>
    <w:next w:val="Text3"/>
    <w:link w:val="Heading3Char"/>
    <w:qFormat/>
    <w:rsid w:val="002D5B48"/>
    <w:pPr>
      <w:keepNext/>
      <w:numPr>
        <w:ilvl w:val="2"/>
        <w:numId w:val="3"/>
      </w:numPr>
      <w:outlineLvl w:val="2"/>
    </w:pPr>
    <w:rPr>
      <w:i/>
    </w:rPr>
  </w:style>
  <w:style w:type="paragraph" w:styleId="Heading4">
    <w:name w:val="heading 4"/>
    <w:basedOn w:val="Normal"/>
    <w:next w:val="Text4"/>
    <w:qFormat/>
    <w:rsid w:val="002D5B48"/>
    <w:pPr>
      <w:keepNext/>
      <w:numPr>
        <w:ilvl w:val="3"/>
        <w:numId w:val="3"/>
      </w:numPr>
      <w:outlineLvl w:val="3"/>
    </w:pPr>
  </w:style>
  <w:style w:type="paragraph" w:styleId="Heading5">
    <w:name w:val="heading 5"/>
    <w:basedOn w:val="Normal"/>
    <w:next w:val="Normal"/>
    <w:rsid w:val="002D5B48"/>
    <w:pPr>
      <w:tabs>
        <w:tab w:val="num" w:pos="0"/>
      </w:tabs>
      <w:spacing w:before="240" w:after="60"/>
      <w:outlineLvl w:val="4"/>
    </w:pPr>
    <w:rPr>
      <w:rFonts w:ascii="Arial" w:hAnsi="Arial"/>
      <w:sz w:val="22"/>
    </w:rPr>
  </w:style>
  <w:style w:type="paragraph" w:styleId="Heading6">
    <w:name w:val="heading 6"/>
    <w:basedOn w:val="Normal"/>
    <w:next w:val="Normal"/>
    <w:rsid w:val="002D5B48"/>
    <w:pPr>
      <w:tabs>
        <w:tab w:val="num" w:pos="0"/>
      </w:tabs>
      <w:spacing w:before="240" w:after="60"/>
      <w:outlineLvl w:val="5"/>
    </w:pPr>
    <w:rPr>
      <w:rFonts w:ascii="Arial" w:hAnsi="Arial"/>
      <w:i/>
      <w:sz w:val="22"/>
    </w:rPr>
  </w:style>
  <w:style w:type="paragraph" w:styleId="Heading7">
    <w:name w:val="heading 7"/>
    <w:basedOn w:val="Normal"/>
    <w:next w:val="Normal"/>
    <w:rsid w:val="002D5B48"/>
    <w:pPr>
      <w:tabs>
        <w:tab w:val="num" w:pos="0"/>
      </w:tabs>
      <w:spacing w:before="240" w:after="60"/>
      <w:outlineLvl w:val="6"/>
    </w:pPr>
    <w:rPr>
      <w:rFonts w:ascii="Arial" w:hAnsi="Arial"/>
      <w:sz w:val="20"/>
    </w:rPr>
  </w:style>
  <w:style w:type="paragraph" w:styleId="Heading8">
    <w:name w:val="heading 8"/>
    <w:basedOn w:val="Normal"/>
    <w:next w:val="Normal"/>
    <w:rsid w:val="002D5B48"/>
    <w:pPr>
      <w:tabs>
        <w:tab w:val="num" w:pos="0"/>
      </w:tabs>
      <w:spacing w:before="240" w:after="60"/>
      <w:outlineLvl w:val="7"/>
    </w:pPr>
    <w:rPr>
      <w:rFonts w:ascii="Arial" w:hAnsi="Arial"/>
      <w:i/>
      <w:sz w:val="20"/>
    </w:rPr>
  </w:style>
  <w:style w:type="paragraph" w:styleId="Heading9">
    <w:name w:val="heading 9"/>
    <w:basedOn w:val="Normal"/>
    <w:next w:val="Normal"/>
    <w:rsid w:val="002D5B48"/>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2D5B48"/>
    <w:pPr>
      <w:ind w:left="482"/>
    </w:pPr>
  </w:style>
  <w:style w:type="paragraph" w:customStyle="1" w:styleId="Text2">
    <w:name w:val="Text 2"/>
    <w:basedOn w:val="Normal"/>
    <w:rsid w:val="002D5B48"/>
    <w:pPr>
      <w:tabs>
        <w:tab w:val="left" w:pos="2302"/>
      </w:tabs>
      <w:ind w:left="1202"/>
    </w:pPr>
  </w:style>
  <w:style w:type="paragraph" w:customStyle="1" w:styleId="Text3">
    <w:name w:val="Text 3"/>
    <w:basedOn w:val="Normal"/>
    <w:rsid w:val="002D5B48"/>
    <w:pPr>
      <w:tabs>
        <w:tab w:val="left" w:pos="2302"/>
      </w:tabs>
      <w:ind w:left="1202"/>
    </w:pPr>
  </w:style>
  <w:style w:type="paragraph" w:customStyle="1" w:styleId="Text4">
    <w:name w:val="Text 4"/>
    <w:basedOn w:val="Normal"/>
    <w:rsid w:val="002D5B48"/>
    <w:pPr>
      <w:tabs>
        <w:tab w:val="left" w:pos="2302"/>
      </w:tabs>
      <w:ind w:left="1202"/>
    </w:pPr>
  </w:style>
  <w:style w:type="paragraph" w:customStyle="1" w:styleId="Address">
    <w:name w:val="Address"/>
    <w:basedOn w:val="Normal"/>
    <w:rsid w:val="002D5B48"/>
    <w:pPr>
      <w:spacing w:after="0"/>
      <w:jc w:val="left"/>
    </w:pPr>
  </w:style>
  <w:style w:type="paragraph" w:customStyle="1" w:styleId="AddressTL">
    <w:name w:val="AddressTL"/>
    <w:basedOn w:val="Normal"/>
    <w:next w:val="Normal"/>
    <w:rsid w:val="002D5B48"/>
    <w:pPr>
      <w:spacing w:after="720"/>
      <w:jc w:val="left"/>
    </w:pPr>
  </w:style>
  <w:style w:type="paragraph" w:customStyle="1" w:styleId="AddressTR">
    <w:name w:val="AddressTR"/>
    <w:basedOn w:val="Normal"/>
    <w:next w:val="Normal"/>
    <w:rsid w:val="002D5B48"/>
    <w:pPr>
      <w:spacing w:after="720"/>
      <w:ind w:left="5103"/>
      <w:jc w:val="left"/>
    </w:pPr>
  </w:style>
  <w:style w:type="paragraph" w:styleId="BlockText">
    <w:name w:val="Block Text"/>
    <w:basedOn w:val="Normal"/>
    <w:rsid w:val="002D5B48"/>
    <w:pPr>
      <w:spacing w:after="120"/>
      <w:ind w:left="1440" w:right="1440"/>
    </w:pPr>
  </w:style>
  <w:style w:type="paragraph" w:styleId="BodyText">
    <w:name w:val="Body Text"/>
    <w:basedOn w:val="Normal"/>
    <w:rsid w:val="002D5B48"/>
    <w:pPr>
      <w:spacing w:after="120"/>
    </w:pPr>
  </w:style>
  <w:style w:type="paragraph" w:styleId="BodyText2">
    <w:name w:val="Body Text 2"/>
    <w:basedOn w:val="Normal"/>
    <w:rsid w:val="002D5B48"/>
    <w:pPr>
      <w:spacing w:after="120" w:line="480" w:lineRule="auto"/>
    </w:pPr>
  </w:style>
  <w:style w:type="paragraph" w:styleId="BodyText3">
    <w:name w:val="Body Text 3"/>
    <w:basedOn w:val="Normal"/>
    <w:rsid w:val="002D5B48"/>
    <w:pPr>
      <w:spacing w:after="120"/>
    </w:pPr>
    <w:rPr>
      <w:sz w:val="16"/>
    </w:rPr>
  </w:style>
  <w:style w:type="paragraph" w:styleId="BodyTextFirstIndent">
    <w:name w:val="Body Text First Indent"/>
    <w:basedOn w:val="BodyText"/>
    <w:rsid w:val="002D5B48"/>
    <w:pPr>
      <w:ind w:firstLine="210"/>
    </w:pPr>
  </w:style>
  <w:style w:type="paragraph" w:styleId="BodyTextIndent">
    <w:name w:val="Body Text Indent"/>
    <w:basedOn w:val="Normal"/>
    <w:rsid w:val="002D5B48"/>
    <w:pPr>
      <w:spacing w:after="120"/>
      <w:ind w:left="283"/>
    </w:pPr>
  </w:style>
  <w:style w:type="paragraph" w:styleId="BodyTextFirstIndent2">
    <w:name w:val="Body Text First Indent 2"/>
    <w:basedOn w:val="BodyTextIndent"/>
    <w:rsid w:val="002D5B48"/>
    <w:pPr>
      <w:ind w:firstLine="210"/>
    </w:pPr>
  </w:style>
  <w:style w:type="paragraph" w:styleId="BodyTextIndent2">
    <w:name w:val="Body Text Indent 2"/>
    <w:basedOn w:val="Normal"/>
    <w:rsid w:val="002D5B48"/>
    <w:pPr>
      <w:spacing w:after="120" w:line="480" w:lineRule="auto"/>
      <w:ind w:left="283"/>
    </w:pPr>
  </w:style>
  <w:style w:type="paragraph" w:styleId="BodyTextIndent3">
    <w:name w:val="Body Text Indent 3"/>
    <w:basedOn w:val="Normal"/>
    <w:rsid w:val="002D5B48"/>
    <w:pPr>
      <w:spacing w:after="120"/>
      <w:ind w:left="283"/>
    </w:pPr>
    <w:rPr>
      <w:sz w:val="16"/>
    </w:rPr>
  </w:style>
  <w:style w:type="paragraph" w:styleId="Caption">
    <w:name w:val="caption"/>
    <w:basedOn w:val="Normal"/>
    <w:next w:val="Normal"/>
    <w:rsid w:val="002D5B48"/>
    <w:pPr>
      <w:spacing w:before="120" w:after="120"/>
    </w:pPr>
    <w:rPr>
      <w:b/>
    </w:rPr>
  </w:style>
  <w:style w:type="paragraph" w:customStyle="1" w:styleId="ChapterTitle">
    <w:name w:val="ChapterTitle"/>
    <w:basedOn w:val="Normal"/>
    <w:next w:val="SectionTitle"/>
    <w:rsid w:val="002D5B48"/>
    <w:pPr>
      <w:keepNext/>
      <w:spacing w:after="480"/>
      <w:jc w:val="center"/>
    </w:pPr>
    <w:rPr>
      <w:b/>
      <w:sz w:val="32"/>
    </w:rPr>
  </w:style>
  <w:style w:type="paragraph" w:customStyle="1" w:styleId="SectionTitle">
    <w:name w:val="SectionTitle"/>
    <w:basedOn w:val="Normal"/>
    <w:next w:val="Heading1"/>
    <w:rsid w:val="002D5B48"/>
    <w:pPr>
      <w:keepNext/>
      <w:spacing w:after="480"/>
      <w:jc w:val="center"/>
    </w:pPr>
    <w:rPr>
      <w:b/>
      <w:smallCaps/>
      <w:sz w:val="28"/>
    </w:rPr>
  </w:style>
  <w:style w:type="paragraph" w:styleId="Closing">
    <w:name w:val="Closing"/>
    <w:basedOn w:val="Normal"/>
    <w:rsid w:val="002D5B48"/>
    <w:pPr>
      <w:ind w:left="4252"/>
    </w:pPr>
  </w:style>
  <w:style w:type="paragraph" w:styleId="CommentText">
    <w:name w:val="annotation text"/>
    <w:basedOn w:val="Normal"/>
    <w:link w:val="CommentTextChar"/>
    <w:rsid w:val="002D5B48"/>
    <w:rPr>
      <w:sz w:val="20"/>
    </w:rPr>
  </w:style>
  <w:style w:type="paragraph" w:styleId="Date">
    <w:name w:val="Date"/>
    <w:basedOn w:val="Normal"/>
    <w:next w:val="References"/>
    <w:rsid w:val="002D5B48"/>
    <w:pPr>
      <w:spacing w:after="0"/>
      <w:ind w:left="5103" w:right="-567"/>
      <w:jc w:val="left"/>
    </w:pPr>
  </w:style>
  <w:style w:type="paragraph" w:customStyle="1" w:styleId="References">
    <w:name w:val="References"/>
    <w:basedOn w:val="Normal"/>
    <w:next w:val="AddressTR"/>
    <w:rsid w:val="002D5B48"/>
    <w:pPr>
      <w:ind w:left="5103"/>
      <w:jc w:val="left"/>
    </w:pPr>
    <w:rPr>
      <w:sz w:val="20"/>
    </w:rPr>
  </w:style>
  <w:style w:type="paragraph" w:styleId="DocumentMap">
    <w:name w:val="Document Map"/>
    <w:basedOn w:val="Normal"/>
    <w:semiHidden/>
    <w:rsid w:val="002D5B48"/>
    <w:pPr>
      <w:shd w:val="clear" w:color="auto" w:fill="000080"/>
    </w:pPr>
    <w:rPr>
      <w:rFonts w:ascii="Tahoma" w:hAnsi="Tahoma"/>
    </w:rPr>
  </w:style>
  <w:style w:type="paragraph" w:customStyle="1" w:styleId="DoubSign">
    <w:name w:val="DoubSign"/>
    <w:basedOn w:val="Normal"/>
    <w:next w:val="Enclosures"/>
    <w:rsid w:val="002D5B48"/>
    <w:pPr>
      <w:tabs>
        <w:tab w:val="left" w:pos="5103"/>
      </w:tabs>
      <w:spacing w:before="1200" w:after="0"/>
      <w:jc w:val="left"/>
    </w:pPr>
  </w:style>
  <w:style w:type="paragraph" w:customStyle="1" w:styleId="Enclosures">
    <w:name w:val="Enclosures"/>
    <w:basedOn w:val="Normal"/>
    <w:rsid w:val="002D5B48"/>
    <w:pPr>
      <w:keepNext/>
      <w:keepLines/>
      <w:tabs>
        <w:tab w:val="left" w:pos="5642"/>
      </w:tabs>
      <w:spacing w:before="480" w:after="0"/>
      <w:ind w:left="1191" w:hanging="1191"/>
      <w:jc w:val="left"/>
    </w:pPr>
  </w:style>
  <w:style w:type="paragraph" w:styleId="EndnoteText">
    <w:name w:val="endnote text"/>
    <w:basedOn w:val="Normal"/>
    <w:semiHidden/>
    <w:rsid w:val="002D5B48"/>
    <w:rPr>
      <w:sz w:val="20"/>
    </w:rPr>
  </w:style>
  <w:style w:type="paragraph" w:styleId="EnvelopeAddress">
    <w:name w:val="envelope address"/>
    <w:basedOn w:val="Normal"/>
    <w:rsid w:val="002D5B48"/>
    <w:pPr>
      <w:framePr w:w="7920" w:h="1980" w:hRule="exact" w:hSpace="180" w:wrap="auto" w:hAnchor="page" w:xAlign="center" w:yAlign="bottom"/>
      <w:spacing w:after="0"/>
    </w:pPr>
  </w:style>
  <w:style w:type="paragraph" w:styleId="EnvelopeReturn">
    <w:name w:val="envelope return"/>
    <w:basedOn w:val="Normal"/>
    <w:rsid w:val="002D5B48"/>
    <w:pPr>
      <w:spacing w:after="0"/>
    </w:pPr>
    <w:rPr>
      <w:sz w:val="20"/>
    </w:rPr>
  </w:style>
  <w:style w:type="paragraph" w:styleId="Footer">
    <w:name w:val="footer"/>
    <w:basedOn w:val="Normal"/>
    <w:link w:val="FooterChar"/>
    <w:uiPriority w:val="99"/>
    <w:rsid w:val="002D5B48"/>
    <w:pPr>
      <w:spacing w:after="0"/>
      <w:ind w:right="-567"/>
      <w:jc w:val="left"/>
    </w:pPr>
    <w:rPr>
      <w:rFonts w:ascii="Arial" w:hAnsi="Arial"/>
      <w:sz w:val="16"/>
    </w:rPr>
  </w:style>
  <w:style w:type="paragraph" w:styleId="FootnoteText">
    <w:name w:val="footnote text"/>
    <w:basedOn w:val="Normal"/>
    <w:rsid w:val="002D5B48"/>
    <w:pPr>
      <w:ind w:left="357" w:hanging="357"/>
    </w:pPr>
    <w:rPr>
      <w:sz w:val="20"/>
    </w:rPr>
  </w:style>
  <w:style w:type="paragraph" w:styleId="Header">
    <w:name w:val="header"/>
    <w:basedOn w:val="Normal"/>
    <w:link w:val="HeaderChar"/>
    <w:uiPriority w:val="99"/>
    <w:rsid w:val="002D5B48"/>
    <w:pPr>
      <w:tabs>
        <w:tab w:val="center" w:pos="4153"/>
        <w:tab w:val="right" w:pos="8306"/>
      </w:tabs>
    </w:pPr>
  </w:style>
  <w:style w:type="paragraph" w:styleId="Index1">
    <w:name w:val="index 1"/>
    <w:basedOn w:val="Normal"/>
    <w:next w:val="Normal"/>
    <w:autoRedefine/>
    <w:semiHidden/>
    <w:rsid w:val="002D5B48"/>
    <w:pPr>
      <w:ind w:left="240" w:hanging="240"/>
    </w:pPr>
  </w:style>
  <w:style w:type="paragraph" w:styleId="Index2">
    <w:name w:val="index 2"/>
    <w:basedOn w:val="Normal"/>
    <w:next w:val="Normal"/>
    <w:autoRedefine/>
    <w:semiHidden/>
    <w:rsid w:val="002D5B48"/>
    <w:pPr>
      <w:ind w:left="480" w:hanging="240"/>
    </w:pPr>
  </w:style>
  <w:style w:type="paragraph" w:styleId="Index3">
    <w:name w:val="index 3"/>
    <w:basedOn w:val="Normal"/>
    <w:next w:val="Normal"/>
    <w:autoRedefine/>
    <w:semiHidden/>
    <w:rsid w:val="002D5B48"/>
    <w:pPr>
      <w:ind w:left="720" w:hanging="240"/>
    </w:pPr>
  </w:style>
  <w:style w:type="paragraph" w:styleId="Index4">
    <w:name w:val="index 4"/>
    <w:basedOn w:val="Normal"/>
    <w:next w:val="Normal"/>
    <w:autoRedefine/>
    <w:semiHidden/>
    <w:rsid w:val="002D5B48"/>
    <w:pPr>
      <w:ind w:left="960" w:hanging="240"/>
    </w:pPr>
  </w:style>
  <w:style w:type="paragraph" w:styleId="Index5">
    <w:name w:val="index 5"/>
    <w:basedOn w:val="Normal"/>
    <w:next w:val="Normal"/>
    <w:autoRedefine/>
    <w:semiHidden/>
    <w:rsid w:val="002D5B48"/>
    <w:pPr>
      <w:ind w:left="1200" w:hanging="240"/>
    </w:pPr>
  </w:style>
  <w:style w:type="paragraph" w:styleId="Index6">
    <w:name w:val="index 6"/>
    <w:basedOn w:val="Normal"/>
    <w:next w:val="Normal"/>
    <w:autoRedefine/>
    <w:semiHidden/>
    <w:rsid w:val="002D5B48"/>
    <w:pPr>
      <w:ind w:left="1440" w:hanging="240"/>
    </w:pPr>
  </w:style>
  <w:style w:type="paragraph" w:styleId="Index7">
    <w:name w:val="index 7"/>
    <w:basedOn w:val="Normal"/>
    <w:next w:val="Normal"/>
    <w:autoRedefine/>
    <w:semiHidden/>
    <w:rsid w:val="002D5B48"/>
    <w:pPr>
      <w:ind w:left="1680" w:hanging="240"/>
    </w:pPr>
  </w:style>
  <w:style w:type="paragraph" w:styleId="Index8">
    <w:name w:val="index 8"/>
    <w:basedOn w:val="Normal"/>
    <w:next w:val="Normal"/>
    <w:autoRedefine/>
    <w:semiHidden/>
    <w:rsid w:val="002D5B48"/>
    <w:pPr>
      <w:ind w:left="1920" w:hanging="240"/>
    </w:pPr>
  </w:style>
  <w:style w:type="paragraph" w:styleId="Index9">
    <w:name w:val="index 9"/>
    <w:basedOn w:val="Normal"/>
    <w:next w:val="Normal"/>
    <w:autoRedefine/>
    <w:semiHidden/>
    <w:rsid w:val="002D5B48"/>
    <w:pPr>
      <w:ind w:left="2160" w:hanging="240"/>
    </w:pPr>
  </w:style>
  <w:style w:type="paragraph" w:styleId="IndexHeading">
    <w:name w:val="index heading"/>
    <w:basedOn w:val="Normal"/>
    <w:next w:val="Index1"/>
    <w:semiHidden/>
    <w:rsid w:val="002D5B48"/>
    <w:rPr>
      <w:rFonts w:ascii="Arial" w:hAnsi="Arial"/>
      <w:b/>
    </w:rPr>
  </w:style>
  <w:style w:type="paragraph" w:styleId="List">
    <w:name w:val="List"/>
    <w:basedOn w:val="Normal"/>
    <w:rsid w:val="002D5B48"/>
    <w:pPr>
      <w:ind w:left="283" w:hanging="283"/>
    </w:pPr>
  </w:style>
  <w:style w:type="paragraph" w:styleId="List2">
    <w:name w:val="List 2"/>
    <w:basedOn w:val="Normal"/>
    <w:rsid w:val="002D5B48"/>
    <w:pPr>
      <w:ind w:left="566" w:hanging="283"/>
    </w:pPr>
  </w:style>
  <w:style w:type="paragraph" w:styleId="List3">
    <w:name w:val="List 3"/>
    <w:basedOn w:val="Normal"/>
    <w:rsid w:val="002D5B48"/>
    <w:pPr>
      <w:ind w:left="849" w:hanging="283"/>
    </w:pPr>
  </w:style>
  <w:style w:type="paragraph" w:styleId="List4">
    <w:name w:val="List 4"/>
    <w:basedOn w:val="Normal"/>
    <w:rsid w:val="002D5B48"/>
    <w:pPr>
      <w:ind w:left="1132" w:hanging="283"/>
    </w:pPr>
  </w:style>
  <w:style w:type="paragraph" w:styleId="List5">
    <w:name w:val="List 5"/>
    <w:basedOn w:val="Normal"/>
    <w:rsid w:val="002D5B48"/>
    <w:pPr>
      <w:ind w:left="1415" w:hanging="283"/>
    </w:pPr>
  </w:style>
  <w:style w:type="paragraph" w:styleId="ListBullet">
    <w:name w:val="List Bullet"/>
    <w:basedOn w:val="Normal"/>
    <w:rsid w:val="002D5B48"/>
    <w:pPr>
      <w:numPr>
        <w:numId w:val="4"/>
      </w:numPr>
    </w:pPr>
  </w:style>
  <w:style w:type="paragraph" w:styleId="ListBullet2">
    <w:name w:val="List Bullet 2"/>
    <w:basedOn w:val="Text2"/>
    <w:rsid w:val="002D5B48"/>
    <w:pPr>
      <w:numPr>
        <w:numId w:val="6"/>
      </w:numPr>
      <w:tabs>
        <w:tab w:val="clear" w:pos="2302"/>
      </w:tabs>
    </w:pPr>
  </w:style>
  <w:style w:type="paragraph" w:styleId="ListBullet3">
    <w:name w:val="List Bullet 3"/>
    <w:basedOn w:val="Text3"/>
    <w:rsid w:val="002D5B48"/>
    <w:pPr>
      <w:numPr>
        <w:numId w:val="7"/>
      </w:numPr>
      <w:tabs>
        <w:tab w:val="clear" w:pos="2302"/>
      </w:tabs>
    </w:pPr>
  </w:style>
  <w:style w:type="paragraph" w:styleId="ListBullet4">
    <w:name w:val="List Bullet 4"/>
    <w:basedOn w:val="Text4"/>
    <w:rsid w:val="002D5B48"/>
    <w:pPr>
      <w:numPr>
        <w:numId w:val="8"/>
      </w:numPr>
      <w:tabs>
        <w:tab w:val="clear" w:pos="2302"/>
      </w:tabs>
    </w:pPr>
  </w:style>
  <w:style w:type="paragraph" w:styleId="ListBullet5">
    <w:name w:val="List Bullet 5"/>
    <w:basedOn w:val="Normal"/>
    <w:autoRedefine/>
    <w:rsid w:val="002D5B48"/>
    <w:pPr>
      <w:numPr>
        <w:numId w:val="1"/>
      </w:numPr>
    </w:pPr>
  </w:style>
  <w:style w:type="paragraph" w:styleId="ListContinue">
    <w:name w:val="List Continue"/>
    <w:basedOn w:val="Normal"/>
    <w:rsid w:val="002D5B48"/>
    <w:pPr>
      <w:spacing w:after="120"/>
      <w:ind w:left="283"/>
    </w:pPr>
  </w:style>
  <w:style w:type="paragraph" w:styleId="ListContinue2">
    <w:name w:val="List Continue 2"/>
    <w:basedOn w:val="Normal"/>
    <w:rsid w:val="002D5B48"/>
    <w:pPr>
      <w:spacing w:after="120"/>
      <w:ind w:left="566"/>
    </w:pPr>
  </w:style>
  <w:style w:type="paragraph" w:styleId="ListContinue3">
    <w:name w:val="List Continue 3"/>
    <w:basedOn w:val="Normal"/>
    <w:rsid w:val="002D5B48"/>
    <w:pPr>
      <w:spacing w:after="120"/>
      <w:ind w:left="849"/>
    </w:pPr>
  </w:style>
  <w:style w:type="paragraph" w:styleId="ListContinue4">
    <w:name w:val="List Continue 4"/>
    <w:basedOn w:val="Normal"/>
    <w:rsid w:val="002D5B48"/>
    <w:pPr>
      <w:spacing w:after="120"/>
      <w:ind w:left="1132"/>
    </w:pPr>
  </w:style>
  <w:style w:type="paragraph" w:styleId="ListContinue5">
    <w:name w:val="List Continue 5"/>
    <w:basedOn w:val="Normal"/>
    <w:rsid w:val="002D5B48"/>
    <w:pPr>
      <w:spacing w:after="120"/>
      <w:ind w:left="1415"/>
    </w:pPr>
  </w:style>
  <w:style w:type="paragraph" w:styleId="ListNumber">
    <w:name w:val="List Number"/>
    <w:basedOn w:val="Normal"/>
    <w:rsid w:val="002D5B48"/>
    <w:pPr>
      <w:numPr>
        <w:numId w:val="14"/>
      </w:numPr>
    </w:pPr>
  </w:style>
  <w:style w:type="paragraph" w:styleId="ListNumber2">
    <w:name w:val="List Number 2"/>
    <w:basedOn w:val="Text2"/>
    <w:rsid w:val="002D5B48"/>
    <w:pPr>
      <w:numPr>
        <w:numId w:val="16"/>
      </w:numPr>
      <w:tabs>
        <w:tab w:val="clear" w:pos="2302"/>
      </w:tabs>
    </w:pPr>
  </w:style>
  <w:style w:type="paragraph" w:styleId="ListNumber3">
    <w:name w:val="List Number 3"/>
    <w:basedOn w:val="Text3"/>
    <w:rsid w:val="002D5B48"/>
    <w:pPr>
      <w:numPr>
        <w:numId w:val="17"/>
      </w:numPr>
      <w:tabs>
        <w:tab w:val="clear" w:pos="2302"/>
      </w:tabs>
    </w:pPr>
  </w:style>
  <w:style w:type="paragraph" w:styleId="ListNumber4">
    <w:name w:val="List Number 4"/>
    <w:basedOn w:val="Text4"/>
    <w:rsid w:val="002D5B48"/>
    <w:pPr>
      <w:numPr>
        <w:numId w:val="18"/>
      </w:numPr>
      <w:tabs>
        <w:tab w:val="clear" w:pos="2302"/>
      </w:tabs>
    </w:pPr>
  </w:style>
  <w:style w:type="paragraph" w:styleId="ListNumber5">
    <w:name w:val="List Number 5"/>
    <w:basedOn w:val="Normal"/>
    <w:rsid w:val="002D5B48"/>
    <w:pPr>
      <w:numPr>
        <w:numId w:val="2"/>
      </w:numPr>
    </w:pPr>
  </w:style>
  <w:style w:type="paragraph" w:styleId="MacroText">
    <w:name w:val="macro"/>
    <w:semiHidden/>
    <w:rsid w:val="002D5B48"/>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rsid w:val="002D5B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rsid w:val="002D5B48"/>
    <w:pPr>
      <w:ind w:left="720"/>
    </w:pPr>
  </w:style>
  <w:style w:type="paragraph" w:styleId="NoteHeading">
    <w:name w:val="Note Heading"/>
    <w:basedOn w:val="Normal"/>
    <w:next w:val="Normal"/>
    <w:rsid w:val="002D5B48"/>
  </w:style>
  <w:style w:type="paragraph" w:customStyle="1" w:styleId="NoteHead">
    <w:name w:val="NoteHead"/>
    <w:basedOn w:val="Normal"/>
    <w:next w:val="Subject"/>
    <w:rsid w:val="002D5B48"/>
    <w:pPr>
      <w:spacing w:before="720" w:after="720"/>
      <w:jc w:val="center"/>
    </w:pPr>
    <w:rPr>
      <w:b/>
      <w:smallCaps/>
    </w:rPr>
  </w:style>
  <w:style w:type="paragraph" w:customStyle="1" w:styleId="Subject">
    <w:name w:val="Subject"/>
    <w:basedOn w:val="Normal"/>
    <w:next w:val="Normal"/>
    <w:rsid w:val="002D5B48"/>
    <w:pPr>
      <w:spacing w:after="480"/>
      <w:ind w:left="1531" w:hanging="1531"/>
      <w:jc w:val="left"/>
    </w:pPr>
    <w:rPr>
      <w:b/>
    </w:rPr>
  </w:style>
  <w:style w:type="paragraph" w:customStyle="1" w:styleId="NoteList">
    <w:name w:val="NoteList"/>
    <w:basedOn w:val="Normal"/>
    <w:next w:val="Subject"/>
    <w:rsid w:val="002D5B48"/>
    <w:pPr>
      <w:tabs>
        <w:tab w:val="left" w:pos="5823"/>
      </w:tabs>
      <w:spacing w:before="720" w:after="720"/>
      <w:ind w:left="5104" w:hanging="3119"/>
      <w:jc w:val="left"/>
    </w:pPr>
    <w:rPr>
      <w:b/>
      <w:smallCaps/>
    </w:rPr>
  </w:style>
  <w:style w:type="paragraph" w:customStyle="1" w:styleId="NumPar1">
    <w:name w:val="NumPar 1"/>
    <w:basedOn w:val="Heading1"/>
    <w:next w:val="Text1"/>
    <w:rsid w:val="002D5B48"/>
    <w:pPr>
      <w:keepNext w:val="0"/>
      <w:spacing w:before="0"/>
      <w:outlineLvl w:val="9"/>
    </w:pPr>
    <w:rPr>
      <w:b w:val="0"/>
      <w:smallCaps w:val="0"/>
    </w:rPr>
  </w:style>
  <w:style w:type="paragraph" w:customStyle="1" w:styleId="NumPar2">
    <w:name w:val="NumPar 2"/>
    <w:basedOn w:val="Heading2"/>
    <w:next w:val="Text2"/>
    <w:rsid w:val="002D5B48"/>
    <w:pPr>
      <w:keepNext w:val="0"/>
      <w:outlineLvl w:val="9"/>
    </w:pPr>
    <w:rPr>
      <w:b w:val="0"/>
    </w:rPr>
  </w:style>
  <w:style w:type="paragraph" w:customStyle="1" w:styleId="NumPar3">
    <w:name w:val="NumPar 3"/>
    <w:basedOn w:val="Heading3"/>
    <w:next w:val="Text3"/>
    <w:rsid w:val="002D5B48"/>
    <w:pPr>
      <w:keepNext w:val="0"/>
      <w:outlineLvl w:val="9"/>
    </w:pPr>
    <w:rPr>
      <w:i w:val="0"/>
    </w:rPr>
  </w:style>
  <w:style w:type="paragraph" w:customStyle="1" w:styleId="NumPar4">
    <w:name w:val="NumPar 4"/>
    <w:basedOn w:val="Heading4"/>
    <w:next w:val="Text4"/>
    <w:rsid w:val="002D5B48"/>
    <w:pPr>
      <w:keepNext w:val="0"/>
      <w:outlineLvl w:val="9"/>
    </w:pPr>
  </w:style>
  <w:style w:type="paragraph" w:customStyle="1" w:styleId="PartTitle">
    <w:name w:val="PartTitle"/>
    <w:basedOn w:val="Normal"/>
    <w:next w:val="ChapterTitle"/>
    <w:rsid w:val="002D5B48"/>
    <w:pPr>
      <w:keepNext/>
      <w:pageBreakBefore/>
      <w:spacing w:after="480"/>
      <w:jc w:val="center"/>
    </w:pPr>
    <w:rPr>
      <w:b/>
      <w:sz w:val="36"/>
    </w:rPr>
  </w:style>
  <w:style w:type="paragraph" w:styleId="PlainText">
    <w:name w:val="Plain Text"/>
    <w:basedOn w:val="Normal"/>
    <w:rsid w:val="002D5B48"/>
    <w:rPr>
      <w:rFonts w:ascii="Courier New" w:hAnsi="Courier New"/>
      <w:sz w:val="20"/>
    </w:rPr>
  </w:style>
  <w:style w:type="paragraph" w:styleId="Salutation">
    <w:name w:val="Salutation"/>
    <w:basedOn w:val="Normal"/>
    <w:next w:val="Normal"/>
    <w:rsid w:val="002D5B48"/>
  </w:style>
  <w:style w:type="paragraph" w:styleId="Signature">
    <w:name w:val="Signature"/>
    <w:basedOn w:val="Normal"/>
    <w:next w:val="Enclosures"/>
    <w:rsid w:val="002D5B48"/>
    <w:pPr>
      <w:tabs>
        <w:tab w:val="left" w:pos="5103"/>
      </w:tabs>
      <w:spacing w:before="1200" w:after="0"/>
      <w:ind w:left="5103"/>
      <w:jc w:val="center"/>
    </w:pPr>
  </w:style>
  <w:style w:type="paragraph" w:styleId="Subtitle">
    <w:name w:val="Subtitle"/>
    <w:basedOn w:val="Normal"/>
    <w:rsid w:val="002D5B48"/>
    <w:pPr>
      <w:spacing w:after="60"/>
      <w:jc w:val="center"/>
      <w:outlineLvl w:val="1"/>
    </w:pPr>
    <w:rPr>
      <w:rFonts w:ascii="Arial" w:hAnsi="Arial"/>
    </w:rPr>
  </w:style>
  <w:style w:type="paragraph" w:customStyle="1" w:styleId="SubTitle1">
    <w:name w:val="SubTitle 1"/>
    <w:basedOn w:val="Normal"/>
    <w:next w:val="SubTitle2"/>
    <w:rsid w:val="002D5B48"/>
    <w:pPr>
      <w:jc w:val="center"/>
    </w:pPr>
    <w:rPr>
      <w:b/>
      <w:sz w:val="40"/>
    </w:rPr>
  </w:style>
  <w:style w:type="paragraph" w:customStyle="1" w:styleId="SubTitle2">
    <w:name w:val="SubTitle 2"/>
    <w:basedOn w:val="Normal"/>
    <w:rsid w:val="002D5B48"/>
    <w:pPr>
      <w:jc w:val="center"/>
    </w:pPr>
    <w:rPr>
      <w:b/>
      <w:sz w:val="32"/>
    </w:rPr>
  </w:style>
  <w:style w:type="paragraph" w:styleId="TableofAuthorities">
    <w:name w:val="table of authorities"/>
    <w:basedOn w:val="Normal"/>
    <w:next w:val="Normal"/>
    <w:semiHidden/>
    <w:rsid w:val="002D5B48"/>
    <w:pPr>
      <w:ind w:left="240" w:hanging="240"/>
    </w:pPr>
  </w:style>
  <w:style w:type="paragraph" w:styleId="TableofFigures">
    <w:name w:val="table of figures"/>
    <w:basedOn w:val="Normal"/>
    <w:next w:val="Normal"/>
    <w:semiHidden/>
    <w:rsid w:val="002D5B48"/>
    <w:pPr>
      <w:ind w:left="480" w:hanging="480"/>
    </w:pPr>
  </w:style>
  <w:style w:type="paragraph" w:styleId="Title">
    <w:name w:val="Title"/>
    <w:basedOn w:val="Normal"/>
    <w:next w:val="SubTitle1"/>
    <w:rsid w:val="002D5B48"/>
    <w:pPr>
      <w:spacing w:after="480"/>
      <w:jc w:val="center"/>
    </w:pPr>
    <w:rPr>
      <w:b/>
      <w:kern w:val="28"/>
      <w:sz w:val="48"/>
    </w:rPr>
  </w:style>
  <w:style w:type="paragraph" w:styleId="TOAHeading">
    <w:name w:val="toa heading"/>
    <w:basedOn w:val="Normal"/>
    <w:next w:val="Normal"/>
    <w:semiHidden/>
    <w:rsid w:val="002D5B48"/>
    <w:pPr>
      <w:spacing w:before="120"/>
    </w:pPr>
    <w:rPr>
      <w:rFonts w:ascii="Arial" w:hAnsi="Arial"/>
      <w:b/>
    </w:rPr>
  </w:style>
  <w:style w:type="paragraph" w:styleId="TOC1">
    <w:name w:val="toc 1"/>
    <w:basedOn w:val="Normal"/>
    <w:next w:val="Normal"/>
    <w:semiHidden/>
    <w:rsid w:val="002D5B48"/>
    <w:pPr>
      <w:tabs>
        <w:tab w:val="right" w:leader="dot" w:pos="8640"/>
      </w:tabs>
      <w:spacing w:before="120" w:after="120"/>
      <w:ind w:left="482" w:right="720" w:hanging="482"/>
    </w:pPr>
    <w:rPr>
      <w:caps/>
    </w:rPr>
  </w:style>
  <w:style w:type="paragraph" w:styleId="TOC2">
    <w:name w:val="toc 2"/>
    <w:basedOn w:val="Normal"/>
    <w:next w:val="Normal"/>
    <w:semiHidden/>
    <w:rsid w:val="002D5B48"/>
    <w:pPr>
      <w:tabs>
        <w:tab w:val="right" w:leader="dot" w:pos="8640"/>
      </w:tabs>
      <w:spacing w:before="60" w:after="60"/>
      <w:ind w:left="1077" w:right="720" w:hanging="595"/>
    </w:pPr>
  </w:style>
  <w:style w:type="paragraph" w:styleId="TOC3">
    <w:name w:val="toc 3"/>
    <w:basedOn w:val="Normal"/>
    <w:next w:val="Normal"/>
    <w:semiHidden/>
    <w:rsid w:val="002D5B48"/>
    <w:pPr>
      <w:tabs>
        <w:tab w:val="right" w:leader="dot" w:pos="8640"/>
      </w:tabs>
      <w:spacing w:before="60" w:after="60"/>
      <w:ind w:left="1916" w:right="720" w:hanging="839"/>
    </w:pPr>
  </w:style>
  <w:style w:type="paragraph" w:styleId="TOC4">
    <w:name w:val="toc 4"/>
    <w:basedOn w:val="Normal"/>
    <w:next w:val="Normal"/>
    <w:semiHidden/>
    <w:rsid w:val="002D5B48"/>
    <w:pPr>
      <w:tabs>
        <w:tab w:val="right" w:leader="dot" w:pos="8641"/>
      </w:tabs>
      <w:spacing w:before="60" w:after="60"/>
      <w:ind w:left="2880" w:right="720" w:hanging="964"/>
    </w:pPr>
  </w:style>
  <w:style w:type="paragraph" w:styleId="TOC5">
    <w:name w:val="toc 5"/>
    <w:basedOn w:val="Normal"/>
    <w:next w:val="Normal"/>
    <w:semiHidden/>
    <w:rsid w:val="002D5B48"/>
    <w:pPr>
      <w:tabs>
        <w:tab w:val="right" w:leader="dot" w:pos="8641"/>
      </w:tabs>
      <w:spacing w:before="240" w:after="120"/>
      <w:ind w:right="720"/>
    </w:pPr>
    <w:rPr>
      <w:caps/>
    </w:rPr>
  </w:style>
  <w:style w:type="paragraph" w:styleId="TOC6">
    <w:name w:val="toc 6"/>
    <w:basedOn w:val="Normal"/>
    <w:next w:val="Normal"/>
    <w:autoRedefine/>
    <w:semiHidden/>
    <w:rsid w:val="002D5B48"/>
    <w:pPr>
      <w:ind w:left="1200"/>
    </w:pPr>
  </w:style>
  <w:style w:type="paragraph" w:styleId="TOC7">
    <w:name w:val="toc 7"/>
    <w:basedOn w:val="Normal"/>
    <w:next w:val="Normal"/>
    <w:autoRedefine/>
    <w:semiHidden/>
    <w:rsid w:val="002D5B48"/>
    <w:pPr>
      <w:ind w:left="1440"/>
    </w:pPr>
  </w:style>
  <w:style w:type="paragraph" w:styleId="TOC8">
    <w:name w:val="toc 8"/>
    <w:basedOn w:val="Normal"/>
    <w:next w:val="Normal"/>
    <w:autoRedefine/>
    <w:semiHidden/>
    <w:rsid w:val="002D5B48"/>
    <w:pPr>
      <w:ind w:left="1680"/>
    </w:pPr>
  </w:style>
  <w:style w:type="paragraph" w:styleId="TOC9">
    <w:name w:val="toc 9"/>
    <w:basedOn w:val="Normal"/>
    <w:next w:val="Normal"/>
    <w:autoRedefine/>
    <w:semiHidden/>
    <w:rsid w:val="002D5B48"/>
    <w:pPr>
      <w:ind w:left="1920"/>
    </w:pPr>
  </w:style>
  <w:style w:type="paragraph" w:customStyle="1" w:styleId="YReferences">
    <w:name w:val="YReferences"/>
    <w:basedOn w:val="Normal"/>
    <w:next w:val="Normal"/>
    <w:rsid w:val="002D5B48"/>
    <w:pPr>
      <w:spacing w:after="480"/>
      <w:ind w:left="1531" w:hanging="1531"/>
    </w:pPr>
  </w:style>
  <w:style w:type="paragraph" w:customStyle="1" w:styleId="ListBullet1">
    <w:name w:val="List Bullet 1"/>
    <w:basedOn w:val="Text1"/>
    <w:rsid w:val="002D5B48"/>
    <w:pPr>
      <w:numPr>
        <w:numId w:val="5"/>
      </w:numPr>
    </w:pPr>
  </w:style>
  <w:style w:type="paragraph" w:customStyle="1" w:styleId="ListDash">
    <w:name w:val="List Dash"/>
    <w:basedOn w:val="Normal"/>
    <w:rsid w:val="002D5B48"/>
    <w:pPr>
      <w:numPr>
        <w:numId w:val="9"/>
      </w:numPr>
    </w:pPr>
  </w:style>
  <w:style w:type="paragraph" w:customStyle="1" w:styleId="ListDash1">
    <w:name w:val="List Dash 1"/>
    <w:basedOn w:val="Text1"/>
    <w:rsid w:val="002D5B48"/>
    <w:pPr>
      <w:numPr>
        <w:numId w:val="10"/>
      </w:numPr>
    </w:pPr>
  </w:style>
  <w:style w:type="paragraph" w:customStyle="1" w:styleId="ListDash2">
    <w:name w:val="List Dash 2"/>
    <w:basedOn w:val="Text2"/>
    <w:rsid w:val="002D5B48"/>
    <w:pPr>
      <w:numPr>
        <w:numId w:val="11"/>
      </w:numPr>
      <w:tabs>
        <w:tab w:val="clear" w:pos="2302"/>
      </w:tabs>
    </w:pPr>
  </w:style>
  <w:style w:type="paragraph" w:customStyle="1" w:styleId="ListDash3">
    <w:name w:val="List Dash 3"/>
    <w:basedOn w:val="Text3"/>
    <w:rsid w:val="002D5B48"/>
    <w:pPr>
      <w:numPr>
        <w:numId w:val="12"/>
      </w:numPr>
      <w:tabs>
        <w:tab w:val="clear" w:pos="2302"/>
      </w:tabs>
    </w:pPr>
  </w:style>
  <w:style w:type="paragraph" w:customStyle="1" w:styleId="ListDash4">
    <w:name w:val="List Dash 4"/>
    <w:basedOn w:val="Text4"/>
    <w:rsid w:val="002D5B48"/>
    <w:pPr>
      <w:numPr>
        <w:numId w:val="13"/>
      </w:numPr>
      <w:tabs>
        <w:tab w:val="clear" w:pos="2302"/>
      </w:tabs>
    </w:pPr>
  </w:style>
  <w:style w:type="paragraph" w:customStyle="1" w:styleId="ListNumberLevel2">
    <w:name w:val="List Number (Level 2)"/>
    <w:basedOn w:val="Normal"/>
    <w:rsid w:val="002D5B48"/>
    <w:pPr>
      <w:numPr>
        <w:ilvl w:val="1"/>
        <w:numId w:val="14"/>
      </w:numPr>
    </w:pPr>
  </w:style>
  <w:style w:type="paragraph" w:customStyle="1" w:styleId="ListNumberLevel3">
    <w:name w:val="List Number (Level 3)"/>
    <w:basedOn w:val="Normal"/>
    <w:rsid w:val="002D5B48"/>
    <w:pPr>
      <w:numPr>
        <w:ilvl w:val="2"/>
        <w:numId w:val="14"/>
      </w:numPr>
    </w:pPr>
  </w:style>
  <w:style w:type="paragraph" w:customStyle="1" w:styleId="ListNumberLevel4">
    <w:name w:val="List Number (Level 4)"/>
    <w:basedOn w:val="Normal"/>
    <w:rsid w:val="002D5B48"/>
    <w:pPr>
      <w:numPr>
        <w:ilvl w:val="3"/>
        <w:numId w:val="14"/>
      </w:numPr>
    </w:pPr>
  </w:style>
  <w:style w:type="paragraph" w:customStyle="1" w:styleId="ListNumber1">
    <w:name w:val="List Number 1"/>
    <w:basedOn w:val="Text1"/>
    <w:rsid w:val="002D5B48"/>
    <w:pPr>
      <w:numPr>
        <w:numId w:val="15"/>
      </w:numPr>
    </w:pPr>
  </w:style>
  <w:style w:type="paragraph" w:customStyle="1" w:styleId="ListNumber1Level2">
    <w:name w:val="List Number 1 (Level 2)"/>
    <w:basedOn w:val="Text1"/>
    <w:rsid w:val="002D5B48"/>
    <w:pPr>
      <w:numPr>
        <w:ilvl w:val="1"/>
        <w:numId w:val="15"/>
      </w:numPr>
    </w:pPr>
  </w:style>
  <w:style w:type="paragraph" w:customStyle="1" w:styleId="ListNumber1Level3">
    <w:name w:val="List Number 1 (Level 3)"/>
    <w:basedOn w:val="Text1"/>
    <w:rsid w:val="002D5B48"/>
    <w:pPr>
      <w:numPr>
        <w:ilvl w:val="2"/>
        <w:numId w:val="15"/>
      </w:numPr>
    </w:pPr>
  </w:style>
  <w:style w:type="paragraph" w:customStyle="1" w:styleId="ListNumber1Level4">
    <w:name w:val="List Number 1 (Level 4)"/>
    <w:basedOn w:val="Text1"/>
    <w:rsid w:val="002D5B48"/>
    <w:pPr>
      <w:numPr>
        <w:ilvl w:val="3"/>
        <w:numId w:val="15"/>
      </w:numPr>
    </w:pPr>
  </w:style>
  <w:style w:type="paragraph" w:customStyle="1" w:styleId="ListNumber2Level2">
    <w:name w:val="List Number 2 (Level 2)"/>
    <w:basedOn w:val="Text2"/>
    <w:rsid w:val="002D5B48"/>
    <w:pPr>
      <w:numPr>
        <w:ilvl w:val="1"/>
        <w:numId w:val="16"/>
      </w:numPr>
      <w:tabs>
        <w:tab w:val="clear" w:pos="2302"/>
      </w:tabs>
    </w:pPr>
  </w:style>
  <w:style w:type="paragraph" w:customStyle="1" w:styleId="ListNumber2Level3">
    <w:name w:val="List Number 2 (Level 3)"/>
    <w:basedOn w:val="Text2"/>
    <w:rsid w:val="002D5B48"/>
    <w:pPr>
      <w:numPr>
        <w:ilvl w:val="2"/>
        <w:numId w:val="16"/>
      </w:numPr>
      <w:tabs>
        <w:tab w:val="clear" w:pos="2302"/>
      </w:tabs>
    </w:pPr>
  </w:style>
  <w:style w:type="paragraph" w:customStyle="1" w:styleId="ListNumber2Level4">
    <w:name w:val="List Number 2 (Level 4)"/>
    <w:basedOn w:val="Text2"/>
    <w:rsid w:val="002D5B48"/>
    <w:pPr>
      <w:numPr>
        <w:ilvl w:val="3"/>
        <w:numId w:val="16"/>
      </w:numPr>
      <w:tabs>
        <w:tab w:val="clear" w:pos="2302"/>
      </w:tabs>
    </w:pPr>
  </w:style>
  <w:style w:type="paragraph" w:customStyle="1" w:styleId="ListNumber3Level2">
    <w:name w:val="List Number 3 (Level 2)"/>
    <w:basedOn w:val="Text3"/>
    <w:rsid w:val="002D5B48"/>
    <w:pPr>
      <w:numPr>
        <w:ilvl w:val="1"/>
        <w:numId w:val="17"/>
      </w:numPr>
      <w:tabs>
        <w:tab w:val="clear" w:pos="2302"/>
      </w:tabs>
    </w:pPr>
  </w:style>
  <w:style w:type="paragraph" w:customStyle="1" w:styleId="ListNumber3Level3">
    <w:name w:val="List Number 3 (Level 3)"/>
    <w:basedOn w:val="Text3"/>
    <w:rsid w:val="002D5B48"/>
    <w:pPr>
      <w:numPr>
        <w:ilvl w:val="2"/>
        <w:numId w:val="17"/>
      </w:numPr>
      <w:tabs>
        <w:tab w:val="clear" w:pos="2302"/>
      </w:tabs>
    </w:pPr>
  </w:style>
  <w:style w:type="paragraph" w:customStyle="1" w:styleId="ListNumber3Level4">
    <w:name w:val="List Number 3 (Level 4)"/>
    <w:basedOn w:val="Text3"/>
    <w:rsid w:val="002D5B48"/>
    <w:pPr>
      <w:numPr>
        <w:ilvl w:val="3"/>
        <w:numId w:val="17"/>
      </w:numPr>
      <w:tabs>
        <w:tab w:val="clear" w:pos="2302"/>
      </w:tabs>
    </w:pPr>
  </w:style>
  <w:style w:type="paragraph" w:customStyle="1" w:styleId="ListNumber4Level2">
    <w:name w:val="List Number 4 (Level 2)"/>
    <w:basedOn w:val="Text4"/>
    <w:rsid w:val="002D5B48"/>
    <w:pPr>
      <w:numPr>
        <w:ilvl w:val="1"/>
        <w:numId w:val="18"/>
      </w:numPr>
      <w:tabs>
        <w:tab w:val="clear" w:pos="2302"/>
      </w:tabs>
    </w:pPr>
  </w:style>
  <w:style w:type="paragraph" w:customStyle="1" w:styleId="ListNumber4Level3">
    <w:name w:val="List Number 4 (Level 3)"/>
    <w:basedOn w:val="Text4"/>
    <w:rsid w:val="002D5B48"/>
    <w:pPr>
      <w:numPr>
        <w:ilvl w:val="2"/>
        <w:numId w:val="18"/>
      </w:numPr>
      <w:tabs>
        <w:tab w:val="clear" w:pos="2302"/>
      </w:tabs>
    </w:pPr>
  </w:style>
  <w:style w:type="paragraph" w:customStyle="1" w:styleId="ListNumber4Level4">
    <w:name w:val="List Number 4 (Level 4)"/>
    <w:basedOn w:val="Text4"/>
    <w:rsid w:val="002D5B48"/>
    <w:pPr>
      <w:numPr>
        <w:ilvl w:val="3"/>
        <w:numId w:val="18"/>
      </w:numPr>
      <w:tabs>
        <w:tab w:val="clear" w:pos="2302"/>
      </w:tabs>
    </w:pPr>
  </w:style>
  <w:style w:type="paragraph" w:styleId="TOCHeading">
    <w:name w:val="TOC Heading"/>
    <w:basedOn w:val="Normal"/>
    <w:next w:val="Normal"/>
    <w:rsid w:val="002D5B48"/>
    <w:pPr>
      <w:keepNext/>
      <w:spacing w:before="240"/>
      <w:jc w:val="center"/>
    </w:pPr>
    <w:rPr>
      <w:b/>
    </w:rPr>
  </w:style>
  <w:style w:type="paragraph" w:customStyle="1" w:styleId="Contact">
    <w:name w:val="Contact"/>
    <w:basedOn w:val="Normal"/>
    <w:next w:val="Normal"/>
    <w:rsid w:val="002D5B48"/>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tblInd w:w="0" w:type="dxa"/>
      <w:tblCellMar>
        <w:top w:w="0" w:type="dxa"/>
        <w:left w:w="108" w:type="dxa"/>
        <w:bottom w:w="0" w:type="dxa"/>
        <w:right w:w="108" w:type="dxa"/>
      </w:tblCellMar>
    </w:tblPr>
  </w:style>
  <w:style w:type="table" w:styleId="TableElegant">
    <w:name w:val="Table Elegant"/>
    <w:basedOn w:val="TableNormal"/>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eastAsia="ar-SA"/>
    </w:rPr>
  </w:style>
  <w:style w:type="character" w:customStyle="1" w:styleId="CommentSubjectChar1">
    <w:name w:val="Comment Subject Char1"/>
    <w:link w:val="CommentSubject"/>
    <w:uiPriority w:val="99"/>
    <w:rsid w:val="00BA290F"/>
    <w:rPr>
      <w:b/>
      <w:bCs/>
      <w:lang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ui-u-mr-4xl">
    <w:name w:val="eui-u-mr-4xl"/>
    <w:basedOn w:val="DefaultParagraphFont"/>
    <w:rsid w:val="00E238BB"/>
  </w:style>
</w:styles>
</file>

<file path=word/webSettings.xml><?xml version="1.0" encoding="utf-8"?>
<w:webSettings xmlns:r="http://schemas.openxmlformats.org/officeDocument/2006/relationships" xmlns:w="http://schemas.openxmlformats.org/wordprocessingml/2006/main">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674A40-B1D6-4AEA-AB83-1E744FC01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37</TotalTime>
  <Pages>4</Pages>
  <Words>460</Words>
  <Characters>3176</Characters>
  <Application>Microsoft Office Word</Application>
  <DocSecurity>0</DocSecurity>
  <PresentationFormat>Microsoft Word 11.0</PresentationFormat>
  <Lines>26</Lines>
  <Paragraphs>7</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3629</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Páll Zita</cp:lastModifiedBy>
  <cp:revision>30</cp:revision>
  <cp:lastPrinted>2013-11-06T08:46:00Z</cp:lastPrinted>
  <dcterms:created xsi:type="dcterms:W3CDTF">2022-10-31T12:35:00Z</dcterms:created>
  <dcterms:modified xsi:type="dcterms:W3CDTF">2026-05-26T14:02:00Z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