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CDB" w:rsidRDefault="00EB2CDB" w:rsidP="00EB2CDB">
      <w:pPr>
        <w:spacing w:after="120"/>
        <w:ind w:left="-567" w:right="28"/>
        <w:rPr>
          <w:color w:val="7A0000"/>
          <w:sz w:val="22"/>
          <w:szCs w:val="22"/>
        </w:rPr>
      </w:pPr>
    </w:p>
    <w:p w:rsidR="00D22628" w:rsidRPr="00EF257B" w:rsidRDefault="00346C0E"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rsidR="00F71F07" w:rsidRPr="00B223B0" w:rsidRDefault="00F71F07" w:rsidP="00B223B0">
      <w:pPr>
        <w:spacing w:after="0"/>
        <w:ind w:right="-992"/>
        <w:jc w:val="left"/>
        <w:rPr>
          <w:rFonts w:ascii="Verdana" w:hAnsi="Verdana" w:cs="Arial"/>
          <w:b/>
          <w:color w:val="002060"/>
          <w:sz w:val="20"/>
          <w:lang w:val="en-GB"/>
        </w:rPr>
      </w:pPr>
    </w:p>
    <w:p w:rsidR="00252D45" w:rsidRDefault="00252D45" w:rsidP="00743F98">
      <w:pPr>
        <w:pStyle w:val="Comment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00743F98">
        <w:rPr>
          <w:rFonts w:ascii="Verdana" w:hAnsi="Verdana" w:cs="Calibri"/>
          <w:lang w:val="en-GB"/>
        </w:rPr>
        <w:t xml:space="preserve">physical </w:t>
      </w:r>
      <w:r w:rsidR="00346C0E">
        <w:rPr>
          <w:rFonts w:ascii="Verdana" w:hAnsi="Verdana" w:cs="Calibri"/>
          <w:lang w:val="en-GB"/>
        </w:rPr>
        <w:t>mobility</w:t>
      </w:r>
      <w:r w:rsidRPr="00490F95">
        <w:rPr>
          <w:rFonts w:ascii="Verdana" w:hAnsi="Verdana" w:cs="Calibri"/>
          <w:lang w:val="en-GB"/>
        </w:rPr>
        <w:t xml:space="preserve">: from </w:t>
      </w:r>
      <w:r w:rsidRPr="006B7AF9">
        <w:rPr>
          <w:rFonts w:ascii="Verdana" w:hAnsi="Verdana" w:cs="Calibri"/>
          <w:b/>
          <w:i/>
          <w:lang w:val="en-GB"/>
        </w:rPr>
        <w:t>day/month/year</w:t>
      </w:r>
      <w:r w:rsidR="00743F98">
        <w:rPr>
          <w:rFonts w:ascii="Verdana" w:hAnsi="Verdana" w:cs="Calibri"/>
          <w:lang w:val="en-GB"/>
        </w:rPr>
        <w:t xml:space="preserve"> to</w:t>
      </w:r>
      <w:r w:rsidRPr="00490F95">
        <w:rPr>
          <w:rFonts w:ascii="Verdana" w:hAnsi="Verdana" w:cs="Calibri"/>
          <w:lang w:val="en-GB"/>
        </w:rPr>
        <w:t xml:space="preserve"> </w:t>
      </w:r>
      <w:r w:rsidR="006B7AF9" w:rsidRPr="006B7AF9">
        <w:rPr>
          <w:rFonts w:ascii="Verdana" w:hAnsi="Verdana" w:cs="Calibri"/>
          <w:b/>
          <w:i/>
          <w:lang w:val="en-GB"/>
        </w:rPr>
        <w:t>day/month/year</w:t>
      </w:r>
    </w:p>
    <w:p w:rsidR="00490F95" w:rsidRDefault="00490F95" w:rsidP="00B223B0">
      <w:pPr>
        <w:pStyle w:val="CommentText"/>
        <w:tabs>
          <w:tab w:val="left" w:pos="2552"/>
          <w:tab w:val="left" w:pos="3686"/>
          <w:tab w:val="left" w:pos="5954"/>
        </w:tabs>
        <w:spacing w:after="0"/>
        <w:rPr>
          <w:rFonts w:ascii="Verdana" w:hAnsi="Verdana" w:cs="Calibri"/>
          <w:lang w:val="en-GB"/>
        </w:rPr>
      </w:pPr>
    </w:p>
    <w:p w:rsidR="00252D4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Duration </w:t>
      </w:r>
      <w:r w:rsidR="00EA19C8">
        <w:rPr>
          <w:rFonts w:ascii="Verdana" w:hAnsi="Verdana" w:cs="Calibri"/>
          <w:lang w:val="en-GB"/>
        </w:rPr>
        <w:t>of physical mobility</w:t>
      </w:r>
      <w:r w:rsidR="00EA19C8" w:rsidRPr="00490F95">
        <w:rPr>
          <w:rFonts w:ascii="Verdana" w:hAnsi="Verdana" w:cs="Calibri"/>
          <w:lang w:val="en-GB"/>
        </w:rPr>
        <w:t xml:space="preserve"> </w:t>
      </w:r>
      <w:r w:rsidRPr="00490F95">
        <w:rPr>
          <w:rFonts w:ascii="Verdana" w:hAnsi="Verdana" w:cs="Calibri"/>
          <w:lang w:val="en-GB"/>
        </w:rPr>
        <w:t>(days) – excluding travel days: ………………….</w:t>
      </w:r>
      <w:r>
        <w:rPr>
          <w:rFonts w:ascii="Verdana" w:hAnsi="Verdana" w:cs="Calibri"/>
          <w:lang w:val="en-GB"/>
        </w:rPr>
        <w:t xml:space="preserve"> </w:t>
      </w:r>
    </w:p>
    <w:p w:rsidR="00743F98" w:rsidRDefault="00743F98" w:rsidP="00B223B0">
      <w:pPr>
        <w:pStyle w:val="CommentText"/>
        <w:tabs>
          <w:tab w:val="left" w:pos="2552"/>
          <w:tab w:val="left" w:pos="3686"/>
          <w:tab w:val="left" w:pos="5954"/>
        </w:tabs>
        <w:spacing w:after="0"/>
        <w:rPr>
          <w:lang w:val="en-GB"/>
        </w:rPr>
      </w:pPr>
    </w:p>
    <w:p w:rsidR="00743F98" w:rsidRPr="00EC561F" w:rsidRDefault="00743F98" w:rsidP="00743F98">
      <w:pPr>
        <w:pStyle w:val="CommentText"/>
        <w:tabs>
          <w:tab w:val="left" w:pos="2552"/>
          <w:tab w:val="left" w:pos="3686"/>
          <w:tab w:val="left" w:pos="5954"/>
        </w:tabs>
        <w:spacing w:after="0"/>
        <w:rPr>
          <w:rFonts w:ascii="Verdana" w:hAnsi="Verdana" w:cs="Calibr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00EC561F">
        <w:rPr>
          <w:rFonts w:ascii="Verdana" w:hAnsi="Verdana" w:cs="Calibri"/>
          <w:i/>
          <w:lang w:val="en-GB"/>
        </w:rPr>
        <w:t>-</w:t>
      </w:r>
      <w:r>
        <w:rPr>
          <w:rFonts w:ascii="Verdana" w:hAnsi="Verdana" w:cs="Calibri"/>
          <w:lang w:val="en-GB"/>
        </w:rPr>
        <w:t xml:space="preserve"> to</w:t>
      </w:r>
      <w:r w:rsidRPr="00490F95">
        <w:rPr>
          <w:rFonts w:ascii="Verdana" w:hAnsi="Verdana" w:cs="Calibri"/>
          <w:lang w:val="en-GB"/>
        </w:rPr>
        <w:t xml:space="preserve"> </w:t>
      </w:r>
      <w:r w:rsidR="00EC561F">
        <w:rPr>
          <w:rFonts w:ascii="Verdana" w:hAnsi="Verdana" w:cs="Calibri"/>
          <w:i/>
          <w:lang w:val="en-GB"/>
        </w:rPr>
        <w:t>-</w:t>
      </w:r>
    </w:p>
    <w:p w:rsidR="00743F98" w:rsidRDefault="00743F98" w:rsidP="00743F98">
      <w:pPr>
        <w:pStyle w:val="CommentText"/>
        <w:tabs>
          <w:tab w:val="left" w:pos="2552"/>
          <w:tab w:val="left" w:pos="3686"/>
          <w:tab w:val="left" w:pos="5954"/>
        </w:tabs>
        <w:spacing w:after="0"/>
        <w:rPr>
          <w:rFonts w:ascii="Verdana" w:hAnsi="Verdana" w:cs="Arial"/>
          <w:b/>
          <w:color w:val="002060"/>
          <w:lang w:val="en-GB"/>
        </w:rPr>
      </w:pPr>
    </w:p>
    <w:p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tblPr>
      <w:tblGrid>
        <w:gridCol w:w="2518"/>
        <w:gridCol w:w="1946"/>
        <w:gridCol w:w="2232"/>
        <w:gridCol w:w="2232"/>
      </w:tblGrid>
      <w:tr w:rsidR="001B0BB8" w:rsidRPr="007673FA" w:rsidTr="006B7AF9">
        <w:trPr>
          <w:trHeight w:val="334"/>
        </w:trPr>
        <w:tc>
          <w:tcPr>
            <w:tcW w:w="2518" w:type="dxa"/>
            <w:shd w:val="clear" w:color="auto" w:fill="FFFFFF"/>
          </w:tcPr>
          <w:p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6B7AF9">
              <w:rPr>
                <w:rFonts w:ascii="Verdana" w:hAnsi="Verdana" w:cs="Arial"/>
                <w:sz w:val="20"/>
                <w:lang w:val="en-GB"/>
              </w:rPr>
              <w:t xml:space="preserve">(FAMILY)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(s)</w:t>
            </w:r>
          </w:p>
        </w:tc>
        <w:tc>
          <w:tcPr>
            <w:tcW w:w="1946"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b/>
                <w:color w:val="002060"/>
                <w:sz w:val="20"/>
                <w:lang w:val="en-GB"/>
              </w:rPr>
            </w:pPr>
          </w:p>
        </w:tc>
        <w:tc>
          <w:tcPr>
            <w:tcW w:w="2232" w:type="dxa"/>
            <w:shd w:val="clear" w:color="auto" w:fill="FFFFFF"/>
            <w:vAlign w:val="center"/>
          </w:tcPr>
          <w:p w:rsidR="001903D7" w:rsidRPr="007673FA" w:rsidRDefault="00DC2874" w:rsidP="006B7AF9">
            <w:pPr>
              <w:shd w:val="clear" w:color="auto" w:fill="FFFFFF"/>
              <w:spacing w:after="0"/>
              <w:ind w:right="-992"/>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(s)</w:t>
            </w:r>
          </w:p>
        </w:tc>
        <w:tc>
          <w:tcPr>
            <w:tcW w:w="2232"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b/>
                <w:color w:val="002060"/>
                <w:sz w:val="20"/>
                <w:lang w:val="en-GB"/>
              </w:rPr>
            </w:pPr>
          </w:p>
        </w:tc>
      </w:tr>
      <w:tr w:rsidR="003D7EC0" w:rsidRPr="007673FA" w:rsidTr="006B7AF9">
        <w:trPr>
          <w:trHeight w:val="412"/>
        </w:trPr>
        <w:tc>
          <w:tcPr>
            <w:tcW w:w="2518" w:type="dxa"/>
            <w:shd w:val="clear" w:color="auto" w:fill="FFFFFF"/>
          </w:tcPr>
          <w:p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1946"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color w:val="002060"/>
                <w:sz w:val="20"/>
                <w:lang w:val="en-GB"/>
              </w:rPr>
            </w:pPr>
          </w:p>
        </w:tc>
        <w:tc>
          <w:tcPr>
            <w:tcW w:w="2232" w:type="dxa"/>
            <w:shd w:val="clear" w:color="auto" w:fill="FFFFFF"/>
            <w:vAlign w:val="center"/>
          </w:tcPr>
          <w:p w:rsidR="001903D7" w:rsidRPr="007673FA" w:rsidRDefault="00E67F2F" w:rsidP="006B7AF9">
            <w:pPr>
              <w:shd w:val="clear" w:color="auto" w:fill="FFFFFF"/>
              <w:spacing w:after="0"/>
              <w:ind w:right="-992"/>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232" w:type="dxa"/>
            <w:shd w:val="clear" w:color="auto" w:fill="FFFFFF"/>
            <w:vAlign w:val="center"/>
          </w:tcPr>
          <w:p w:rsidR="001903D7" w:rsidRPr="0076005E" w:rsidRDefault="006B7AF9" w:rsidP="006B7AF9">
            <w:pPr>
              <w:shd w:val="clear" w:color="auto" w:fill="FFFFFF"/>
              <w:spacing w:after="0"/>
              <w:ind w:right="-992"/>
              <w:jc w:val="left"/>
              <w:rPr>
                <w:rFonts w:ascii="Verdana" w:hAnsi="Verdana" w:cs="Arial"/>
                <w:b/>
                <w:color w:val="002060"/>
                <w:sz w:val="20"/>
                <w:lang w:val="en-GB"/>
              </w:rPr>
            </w:pPr>
            <w:r w:rsidRPr="0076005E">
              <w:rPr>
                <w:rFonts w:ascii="Verdana" w:hAnsi="Verdana" w:cs="Arial"/>
                <w:b/>
                <w:color w:val="002060"/>
                <w:sz w:val="20"/>
                <w:lang w:val="en-GB"/>
              </w:rPr>
              <w:t>RO</w:t>
            </w:r>
          </w:p>
        </w:tc>
      </w:tr>
      <w:tr w:rsidR="003D7EC0" w:rsidRPr="007673FA" w:rsidTr="006B7AF9">
        <w:tc>
          <w:tcPr>
            <w:tcW w:w="2518" w:type="dxa"/>
            <w:shd w:val="clear" w:color="auto" w:fill="FFFFFF"/>
          </w:tcPr>
          <w:p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43F98">
              <w:rPr>
                <w:rFonts w:ascii="Verdana" w:hAnsi="Verdana" w:cs="Calibri"/>
                <w:sz w:val="20"/>
                <w:lang w:val="en-GB"/>
              </w:rPr>
              <w:t>[</w:t>
            </w:r>
            <w:r w:rsidR="00AA0AF4" w:rsidRPr="00743F98">
              <w:rPr>
                <w:rFonts w:ascii="Verdana" w:hAnsi="Verdana" w:cs="Calibri"/>
                <w:i/>
                <w:sz w:val="20"/>
                <w:lang w:val="en-GB"/>
              </w:rPr>
              <w:t>M/F</w:t>
            </w:r>
            <w:r w:rsidR="00743F98" w:rsidRPr="00743F98">
              <w:rPr>
                <w:rFonts w:ascii="Verdana" w:hAnsi="Verdana" w:cs="Calibri"/>
                <w:i/>
                <w:sz w:val="20"/>
                <w:lang w:val="en-GB"/>
              </w:rPr>
              <w:t>/Undefined</w:t>
            </w:r>
            <w:r w:rsidR="00AA0AF4" w:rsidRPr="00743F98">
              <w:rPr>
                <w:rFonts w:ascii="Verdana" w:hAnsi="Verdana" w:cs="Calibri"/>
                <w:sz w:val="20"/>
                <w:lang w:val="en-GB"/>
              </w:rPr>
              <w:t>]</w:t>
            </w:r>
          </w:p>
        </w:tc>
        <w:tc>
          <w:tcPr>
            <w:tcW w:w="1946"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color w:val="002060"/>
                <w:sz w:val="20"/>
                <w:lang w:val="en-GB"/>
              </w:rPr>
            </w:pPr>
          </w:p>
        </w:tc>
        <w:tc>
          <w:tcPr>
            <w:tcW w:w="2232" w:type="dxa"/>
            <w:shd w:val="clear" w:color="auto" w:fill="FFFFFF"/>
            <w:vAlign w:val="center"/>
          </w:tcPr>
          <w:p w:rsidR="001903D7" w:rsidRPr="007673FA" w:rsidRDefault="00AA0AF4" w:rsidP="006B7AF9">
            <w:pPr>
              <w:shd w:val="clear" w:color="auto" w:fill="FFFFFF"/>
              <w:spacing w:after="0"/>
              <w:ind w:right="-992"/>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vAlign w:val="center"/>
          </w:tcPr>
          <w:p w:rsidR="001903D7" w:rsidRPr="0076005E" w:rsidRDefault="00AA0AF4" w:rsidP="00565985">
            <w:pPr>
              <w:shd w:val="clear" w:color="auto" w:fill="FFFFFF"/>
              <w:spacing w:after="0"/>
              <w:ind w:right="-992"/>
              <w:jc w:val="left"/>
              <w:rPr>
                <w:rFonts w:ascii="Verdana" w:hAnsi="Verdana" w:cs="Arial"/>
                <w:b/>
                <w:color w:val="002060"/>
                <w:sz w:val="20"/>
                <w:lang w:val="en-GB"/>
              </w:rPr>
            </w:pPr>
            <w:r w:rsidRPr="0076005E">
              <w:rPr>
                <w:rFonts w:ascii="Verdana" w:hAnsi="Verdana" w:cs="Arial"/>
                <w:color w:val="002060"/>
                <w:sz w:val="20"/>
                <w:lang w:val="en-GB"/>
              </w:rPr>
              <w:t>20</w:t>
            </w:r>
            <w:r w:rsidR="006B7AF9" w:rsidRPr="0076005E">
              <w:rPr>
                <w:rFonts w:ascii="Verdana" w:hAnsi="Verdana" w:cs="Arial"/>
                <w:color w:val="002060"/>
                <w:sz w:val="20"/>
                <w:lang w:val="en-GB"/>
              </w:rPr>
              <w:t>2</w:t>
            </w:r>
            <w:r w:rsidR="00565985" w:rsidRPr="0076005E">
              <w:rPr>
                <w:rFonts w:ascii="Verdana" w:hAnsi="Verdana" w:cs="Arial"/>
                <w:color w:val="002060"/>
                <w:sz w:val="20"/>
                <w:lang w:val="en-GB"/>
              </w:rPr>
              <w:t>6</w:t>
            </w:r>
            <w:r w:rsidR="006B7AF9" w:rsidRPr="0076005E">
              <w:rPr>
                <w:rFonts w:ascii="Verdana" w:hAnsi="Verdana" w:cs="Arial"/>
                <w:color w:val="002060"/>
                <w:sz w:val="20"/>
                <w:lang w:val="en-GB"/>
              </w:rPr>
              <w:t>/</w:t>
            </w:r>
            <w:r w:rsidRPr="0076005E">
              <w:rPr>
                <w:rFonts w:ascii="Verdana" w:hAnsi="Verdana" w:cs="Arial"/>
                <w:color w:val="002060"/>
                <w:sz w:val="20"/>
                <w:lang w:val="en-GB"/>
              </w:rPr>
              <w:t>20</w:t>
            </w:r>
            <w:r w:rsidR="006B7AF9" w:rsidRPr="0076005E">
              <w:rPr>
                <w:rFonts w:ascii="Verdana" w:hAnsi="Verdana" w:cs="Arial"/>
                <w:color w:val="002060"/>
                <w:sz w:val="20"/>
                <w:lang w:val="en-GB"/>
              </w:rPr>
              <w:t>2</w:t>
            </w:r>
            <w:r w:rsidR="00565985" w:rsidRPr="0076005E">
              <w:rPr>
                <w:rFonts w:ascii="Verdana" w:hAnsi="Verdana" w:cs="Arial"/>
                <w:color w:val="002060"/>
                <w:sz w:val="20"/>
                <w:lang w:val="en-GB"/>
              </w:rPr>
              <w:t>7</w:t>
            </w:r>
          </w:p>
        </w:tc>
      </w:tr>
      <w:tr w:rsidR="0081766A" w:rsidRPr="007673FA" w:rsidTr="006B7AF9">
        <w:tc>
          <w:tcPr>
            <w:tcW w:w="2518" w:type="dxa"/>
            <w:shd w:val="clear" w:color="auto" w:fill="FFFFFF"/>
          </w:tcPr>
          <w:p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410" w:type="dxa"/>
            <w:gridSpan w:val="3"/>
            <w:shd w:val="clear" w:color="auto" w:fill="FFFFFF"/>
            <w:vAlign w:val="center"/>
          </w:tcPr>
          <w:p w:rsidR="0081766A" w:rsidRPr="00EC561F" w:rsidRDefault="0081766A" w:rsidP="006B7AF9">
            <w:pPr>
              <w:shd w:val="clear" w:color="auto" w:fill="FFFFFF"/>
              <w:spacing w:after="0"/>
              <w:ind w:right="-992"/>
              <w:jc w:val="left"/>
              <w:rPr>
                <w:rFonts w:ascii="Verdana" w:hAnsi="Verdana" w:cs="Arial"/>
                <w:color w:val="002060"/>
                <w:sz w:val="20"/>
                <w:lang w:val="en-GB"/>
              </w:rPr>
            </w:pPr>
          </w:p>
        </w:tc>
      </w:tr>
    </w:tbl>
    <w:p w:rsidR="001166B5" w:rsidRDefault="001166B5" w:rsidP="00107B17">
      <w:pPr>
        <w:shd w:val="clear" w:color="auto" w:fill="FFFFFF"/>
        <w:spacing w:after="120"/>
        <w:ind w:right="-992"/>
        <w:jc w:val="left"/>
        <w:rPr>
          <w:rFonts w:ascii="Verdana" w:hAnsi="Verdana" w:cs="Arial"/>
          <w:b/>
          <w:color w:val="002060"/>
          <w:sz w:val="16"/>
          <w:szCs w:val="16"/>
          <w:lang w:val="en-GB"/>
        </w:rPr>
      </w:pPr>
    </w:p>
    <w:p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EA19C8">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28"/>
        <w:gridCol w:w="2228"/>
        <w:gridCol w:w="2228"/>
        <w:gridCol w:w="2228"/>
      </w:tblGrid>
      <w:tr w:rsidR="006B7AF9" w:rsidRPr="009F5B61" w:rsidTr="009A0848">
        <w:trPr>
          <w:trHeight w:val="314"/>
        </w:trPr>
        <w:tc>
          <w:tcPr>
            <w:tcW w:w="2228" w:type="dxa"/>
            <w:shd w:val="clear" w:color="auto" w:fill="FFFFFF"/>
          </w:tcPr>
          <w:p w:rsidR="006B7AF9" w:rsidRPr="005E466D" w:rsidRDefault="006B7AF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rsidR="006B7AF9" w:rsidRPr="00771539" w:rsidRDefault="006B7AF9" w:rsidP="00D8609A">
            <w:pPr>
              <w:spacing w:after="0"/>
              <w:ind w:right="-992"/>
              <w:jc w:val="left"/>
              <w:rPr>
                <w:rFonts w:ascii="Verdana" w:hAnsi="Verdana" w:cs="Arial"/>
                <w:b/>
                <w:caps/>
                <w:color w:val="002060"/>
                <w:sz w:val="18"/>
                <w:szCs w:val="18"/>
                <w:lang w:val="en-GB"/>
              </w:rPr>
            </w:pPr>
            <w:r w:rsidRPr="00771539">
              <w:rPr>
                <w:rFonts w:ascii="Verdana" w:hAnsi="Verdana" w:cs="Arial"/>
                <w:b/>
                <w:caps/>
                <w:color w:val="002060"/>
                <w:sz w:val="18"/>
                <w:szCs w:val="18"/>
                <w:lang w:val="en-GB"/>
              </w:rPr>
              <w:t>Universitatea Sapientia din Cluj-Napoca</w:t>
            </w:r>
          </w:p>
        </w:tc>
      </w:tr>
      <w:tr w:rsidR="006B7AF9" w:rsidRPr="005E466D" w:rsidTr="00D8609A">
        <w:trPr>
          <w:trHeight w:val="314"/>
        </w:trPr>
        <w:tc>
          <w:tcPr>
            <w:tcW w:w="2228" w:type="dxa"/>
            <w:shd w:val="clear" w:color="auto" w:fill="FFFFFF"/>
          </w:tcPr>
          <w:p w:rsidR="006B7AF9" w:rsidRPr="005E466D" w:rsidRDefault="006B7AF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EndnoteReference"/>
                <w:rFonts w:ascii="Verdana" w:hAnsi="Verdana" w:cs="Arial"/>
                <w:sz w:val="20"/>
                <w:lang w:val="en-GB"/>
              </w:rPr>
              <w:endnoteReference w:id="4"/>
            </w:r>
            <w:r w:rsidRPr="005E466D">
              <w:rPr>
                <w:rFonts w:ascii="Verdana" w:hAnsi="Verdana" w:cs="Arial"/>
                <w:sz w:val="20"/>
                <w:lang w:val="en-GB"/>
              </w:rPr>
              <w:t xml:space="preserve"> </w:t>
            </w:r>
          </w:p>
          <w:p w:rsidR="006B7AF9" w:rsidRPr="005E466D" w:rsidRDefault="006B7AF9" w:rsidP="006B7AF9">
            <w:pPr>
              <w:shd w:val="clear" w:color="auto" w:fill="FFFFFF"/>
              <w:spacing w:after="0"/>
              <w:ind w:right="-993"/>
              <w:jc w:val="left"/>
              <w:rPr>
                <w:rFonts w:ascii="Verdana" w:hAnsi="Verdana" w:cs="Arial"/>
                <w:sz w:val="20"/>
                <w:lang w:val="en-GB"/>
              </w:rPr>
            </w:pPr>
            <w:r w:rsidRPr="005E466D">
              <w:rPr>
                <w:rFonts w:ascii="Verdana" w:hAnsi="Verdana" w:cs="Arial"/>
                <w:sz w:val="16"/>
                <w:szCs w:val="16"/>
                <w:lang w:val="en-GB"/>
              </w:rPr>
              <w:t>(if applicable)</w:t>
            </w:r>
          </w:p>
        </w:tc>
        <w:tc>
          <w:tcPr>
            <w:tcW w:w="2228" w:type="dxa"/>
            <w:shd w:val="clear" w:color="auto" w:fill="FFFFFF"/>
            <w:vAlign w:val="center"/>
          </w:tcPr>
          <w:p w:rsidR="006B7AF9" w:rsidRPr="009A2B61" w:rsidRDefault="006B7AF9" w:rsidP="00D8609A">
            <w:pPr>
              <w:spacing w:after="0"/>
              <w:ind w:right="-992"/>
              <w:jc w:val="left"/>
              <w:rPr>
                <w:rFonts w:ascii="Verdana" w:hAnsi="Verdana" w:cs="Arial"/>
                <w:b/>
                <w:color w:val="002060"/>
                <w:sz w:val="18"/>
                <w:szCs w:val="18"/>
                <w:lang w:val="en-GB"/>
              </w:rPr>
            </w:pPr>
            <w:r w:rsidRPr="009A2B61">
              <w:rPr>
                <w:rFonts w:ascii="Verdana" w:hAnsi="Verdana" w:cs="Arial"/>
                <w:b/>
                <w:color w:val="002060"/>
                <w:sz w:val="18"/>
                <w:szCs w:val="18"/>
                <w:lang w:val="en-GB"/>
              </w:rPr>
              <w:t>RO CLUJNAP07</w:t>
            </w:r>
          </w:p>
        </w:tc>
        <w:tc>
          <w:tcPr>
            <w:tcW w:w="2228" w:type="dxa"/>
            <w:shd w:val="clear" w:color="auto" w:fill="FFFFFF"/>
            <w:vAlign w:val="center"/>
          </w:tcPr>
          <w:p w:rsidR="006B7AF9" w:rsidRDefault="006B7AF9" w:rsidP="00D8609A">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p w:rsidR="00EA19C8" w:rsidRPr="005E466D" w:rsidRDefault="00EA19C8" w:rsidP="00D8609A">
            <w:pPr>
              <w:shd w:val="clear" w:color="auto" w:fill="FFFFFF"/>
              <w:spacing w:after="0"/>
              <w:ind w:right="-993"/>
              <w:jc w:val="left"/>
              <w:rPr>
                <w:rFonts w:ascii="Verdana" w:hAnsi="Verdana" w:cs="Arial"/>
                <w:sz w:val="20"/>
                <w:lang w:val="en-GB"/>
              </w:rPr>
            </w:pPr>
            <w:r w:rsidRPr="00D87A69">
              <w:rPr>
                <w:rFonts w:ascii="Verdana" w:hAnsi="Verdana" w:cs="Arial"/>
                <w:sz w:val="16"/>
                <w:szCs w:val="16"/>
                <w:lang w:val="en-GB"/>
              </w:rPr>
              <w:t>(if applicable)</w:t>
            </w:r>
          </w:p>
        </w:tc>
        <w:tc>
          <w:tcPr>
            <w:tcW w:w="2228" w:type="dxa"/>
            <w:shd w:val="clear" w:color="auto" w:fill="FFFFFF"/>
            <w:vAlign w:val="center"/>
          </w:tcPr>
          <w:p w:rsidR="006B7AF9" w:rsidRPr="006B7AF9" w:rsidRDefault="006B7AF9" w:rsidP="00D8609A">
            <w:pPr>
              <w:shd w:val="clear" w:color="auto" w:fill="FFFFFF"/>
              <w:spacing w:after="0"/>
              <w:ind w:right="-993"/>
              <w:jc w:val="left"/>
              <w:rPr>
                <w:rFonts w:ascii="Verdana" w:hAnsi="Verdana" w:cs="Arial"/>
                <w:color w:val="002060"/>
                <w:sz w:val="20"/>
                <w:lang w:val="en-GB"/>
              </w:rPr>
            </w:pPr>
          </w:p>
        </w:tc>
      </w:tr>
      <w:tr w:rsidR="00F8523F" w:rsidRPr="005E466D" w:rsidTr="00F8523F">
        <w:trPr>
          <w:trHeight w:val="472"/>
        </w:trPr>
        <w:tc>
          <w:tcPr>
            <w:tcW w:w="2228" w:type="dxa"/>
            <w:shd w:val="clear" w:color="auto" w:fill="FFFFFF"/>
          </w:tcPr>
          <w:p w:rsidR="00F8523F" w:rsidRPr="005E466D" w:rsidRDefault="00F8523F"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vAlign w:val="center"/>
          </w:tcPr>
          <w:p w:rsidR="00F8523F" w:rsidRPr="006B7AF9" w:rsidRDefault="00F8523F" w:rsidP="00D8609A">
            <w:pPr>
              <w:shd w:val="clear" w:color="auto" w:fill="FFFFFF"/>
              <w:spacing w:after="0"/>
              <w:ind w:right="-993"/>
              <w:jc w:val="left"/>
              <w:rPr>
                <w:rFonts w:ascii="Verdana" w:hAnsi="Verdana" w:cs="Arial"/>
                <w:color w:val="002060"/>
                <w:sz w:val="20"/>
                <w:lang w:val="en-GB"/>
              </w:rPr>
            </w:pPr>
          </w:p>
        </w:tc>
        <w:tc>
          <w:tcPr>
            <w:tcW w:w="2228" w:type="dxa"/>
            <w:shd w:val="clear" w:color="auto" w:fill="FFFFFF"/>
            <w:vAlign w:val="center"/>
          </w:tcPr>
          <w:p w:rsidR="00F8523F" w:rsidRPr="006B7AF9" w:rsidRDefault="00F8523F" w:rsidP="00D8609A">
            <w:pPr>
              <w:shd w:val="clear" w:color="auto" w:fill="FFFFFF"/>
              <w:spacing w:after="0"/>
              <w:ind w:right="-992"/>
              <w:jc w:val="left"/>
              <w:rPr>
                <w:rFonts w:ascii="Verdana" w:hAnsi="Verdana" w:cs="Arial"/>
                <w:sz w:val="20"/>
                <w:lang w:val="en-GB"/>
              </w:rPr>
            </w:pPr>
            <w:r w:rsidRPr="006B7AF9">
              <w:rPr>
                <w:rFonts w:ascii="Verdana" w:hAnsi="Verdana" w:cs="Arial"/>
                <w:sz w:val="20"/>
                <w:lang w:val="en-GB"/>
              </w:rPr>
              <w:t>Country/</w:t>
            </w:r>
            <w:r w:rsidRPr="006B7AF9">
              <w:rPr>
                <w:rFonts w:ascii="Verdana" w:hAnsi="Verdana" w:cs="Arial"/>
                <w:sz w:val="20"/>
                <w:lang w:val="en-GB"/>
              </w:rPr>
              <w:br/>
              <w:t>Country code</w:t>
            </w:r>
            <w:r w:rsidRPr="006B7AF9">
              <w:rPr>
                <w:rStyle w:val="EndnoteReference"/>
                <w:rFonts w:ascii="Verdana" w:hAnsi="Verdana" w:cs="Arial"/>
                <w:sz w:val="20"/>
                <w:lang w:val="en-GB"/>
              </w:rPr>
              <w:endnoteReference w:id="5"/>
            </w:r>
          </w:p>
        </w:tc>
        <w:tc>
          <w:tcPr>
            <w:tcW w:w="2228" w:type="dxa"/>
            <w:shd w:val="clear" w:color="auto" w:fill="FFFFFF"/>
            <w:vAlign w:val="center"/>
          </w:tcPr>
          <w:p w:rsidR="00F8523F" w:rsidRPr="007673FA" w:rsidRDefault="00F8523F" w:rsidP="00D8609A">
            <w:pPr>
              <w:spacing w:after="0"/>
              <w:ind w:right="-992"/>
              <w:jc w:val="left"/>
              <w:rPr>
                <w:rFonts w:ascii="Verdana" w:hAnsi="Verdana" w:cs="Arial"/>
                <w:b/>
                <w:sz w:val="20"/>
                <w:lang w:val="en-GB"/>
              </w:rPr>
            </w:pPr>
            <w:r>
              <w:rPr>
                <w:rFonts w:ascii="Verdana" w:hAnsi="Verdana" w:cs="Arial"/>
                <w:b/>
                <w:color w:val="002060"/>
                <w:sz w:val="18"/>
                <w:szCs w:val="18"/>
                <w:lang w:val="en-GB"/>
              </w:rPr>
              <w:t xml:space="preserve">Romania / </w:t>
            </w:r>
            <w:r w:rsidRPr="009A2B61">
              <w:rPr>
                <w:rFonts w:ascii="Verdana" w:hAnsi="Verdana" w:cs="Arial"/>
                <w:b/>
                <w:color w:val="002060"/>
                <w:sz w:val="18"/>
                <w:szCs w:val="18"/>
                <w:lang w:val="en-GB"/>
              </w:rPr>
              <w:t>RO</w:t>
            </w:r>
          </w:p>
        </w:tc>
      </w:tr>
      <w:tr w:rsidR="00F8523F" w:rsidRPr="005E466D" w:rsidTr="00A531AD">
        <w:trPr>
          <w:trHeight w:val="811"/>
        </w:trPr>
        <w:tc>
          <w:tcPr>
            <w:tcW w:w="2228" w:type="dxa"/>
            <w:shd w:val="clear" w:color="auto" w:fill="FFFFFF"/>
          </w:tcPr>
          <w:p w:rsidR="00F8523F" w:rsidRPr="005E466D" w:rsidRDefault="00F8523F"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rsidR="00574A18" w:rsidRPr="009A2B61" w:rsidRDefault="00574A18" w:rsidP="00574A18">
            <w:pPr>
              <w:shd w:val="clear" w:color="auto" w:fill="FFFFFF"/>
              <w:spacing w:after="0"/>
              <w:ind w:right="-992"/>
              <w:jc w:val="left"/>
              <w:rPr>
                <w:rFonts w:ascii="Verdana" w:hAnsi="Verdana" w:cs="Arial"/>
                <w:color w:val="FF0000"/>
                <w:sz w:val="18"/>
                <w:szCs w:val="18"/>
                <w:lang w:val="en-GB"/>
              </w:rPr>
            </w:pPr>
            <w:proofErr w:type="spellStart"/>
            <w:r>
              <w:rPr>
                <w:rFonts w:ascii="Verdana" w:hAnsi="Verdana" w:cs="Arial"/>
                <w:color w:val="FF0000"/>
                <w:sz w:val="18"/>
                <w:szCs w:val="18"/>
                <w:lang w:val="en-GB"/>
              </w:rPr>
              <w:t>illetékes</w:t>
            </w:r>
            <w:proofErr w:type="spellEnd"/>
            <w:r>
              <w:rPr>
                <w:rFonts w:ascii="Verdana" w:hAnsi="Verdana" w:cs="Arial"/>
                <w:color w:val="FF0000"/>
                <w:sz w:val="18"/>
                <w:szCs w:val="18"/>
                <w:lang w:val="en-GB"/>
              </w:rPr>
              <w:t xml:space="preserve"> </w:t>
            </w:r>
            <w:r w:rsidRPr="009A2B61">
              <w:rPr>
                <w:rFonts w:ascii="Verdana" w:hAnsi="Verdana" w:cs="Arial"/>
                <w:color w:val="FF0000"/>
                <w:sz w:val="18"/>
                <w:szCs w:val="18"/>
                <w:lang w:val="en-GB"/>
              </w:rPr>
              <w:t>Erasmus</w:t>
            </w:r>
            <w:r>
              <w:rPr>
                <w:rFonts w:ascii="Verdana" w:hAnsi="Verdana" w:cs="Arial"/>
                <w:color w:val="FF0000"/>
                <w:sz w:val="18"/>
                <w:szCs w:val="18"/>
                <w:lang w:val="en-GB"/>
              </w:rPr>
              <w:t>+</w:t>
            </w:r>
            <w:r w:rsidRPr="009A2B61">
              <w:rPr>
                <w:rFonts w:ascii="Verdana" w:hAnsi="Verdana" w:cs="Arial"/>
                <w:color w:val="FF0000"/>
                <w:sz w:val="18"/>
                <w:szCs w:val="18"/>
                <w:lang w:val="en-GB"/>
              </w:rPr>
              <w:t xml:space="preserve"> </w:t>
            </w:r>
          </w:p>
          <w:p w:rsidR="00574A18" w:rsidRPr="009A2B61" w:rsidRDefault="00574A18" w:rsidP="00574A18">
            <w:pPr>
              <w:shd w:val="clear" w:color="auto" w:fill="FFFFFF"/>
              <w:spacing w:after="0"/>
              <w:ind w:right="-992"/>
              <w:jc w:val="left"/>
              <w:rPr>
                <w:rFonts w:ascii="Verdana" w:hAnsi="Verdana" w:cs="Arial"/>
                <w:color w:val="FF0000"/>
                <w:sz w:val="18"/>
                <w:szCs w:val="18"/>
                <w:lang w:val="en-GB"/>
              </w:rPr>
            </w:pPr>
            <w:proofErr w:type="spellStart"/>
            <w:r w:rsidRPr="009A2B61">
              <w:rPr>
                <w:rFonts w:ascii="Verdana" w:hAnsi="Verdana" w:cs="Arial"/>
                <w:color w:val="FF0000"/>
                <w:sz w:val="18"/>
                <w:szCs w:val="18"/>
                <w:lang w:val="en-GB"/>
              </w:rPr>
              <w:t>koordinátor</w:t>
            </w:r>
            <w:proofErr w:type="spellEnd"/>
            <w:r w:rsidRPr="009A2B61">
              <w:rPr>
                <w:rFonts w:ascii="Verdana" w:hAnsi="Verdana" w:cs="Arial"/>
                <w:color w:val="FF0000"/>
                <w:sz w:val="18"/>
                <w:szCs w:val="18"/>
                <w:lang w:val="en-GB"/>
              </w:rPr>
              <w:t xml:space="preserve"> </w:t>
            </w:r>
            <w:proofErr w:type="spellStart"/>
            <w:r w:rsidRPr="009A2B61">
              <w:rPr>
                <w:rFonts w:ascii="Verdana" w:hAnsi="Verdana" w:cs="Arial"/>
                <w:color w:val="FF0000"/>
                <w:sz w:val="18"/>
                <w:szCs w:val="18"/>
                <w:lang w:val="en-GB"/>
              </w:rPr>
              <w:t>neve</w:t>
            </w:r>
            <w:proofErr w:type="spellEnd"/>
            <w:r w:rsidRPr="009A2B61">
              <w:rPr>
                <w:rFonts w:ascii="Verdana" w:hAnsi="Verdana" w:cs="Arial"/>
                <w:color w:val="FF0000"/>
                <w:sz w:val="18"/>
                <w:szCs w:val="18"/>
                <w:lang w:val="en-GB"/>
              </w:rPr>
              <w:t xml:space="preserve">, </w:t>
            </w:r>
          </w:p>
          <w:p w:rsidR="00574A18" w:rsidRDefault="00574A18" w:rsidP="00574A18">
            <w:pPr>
              <w:spacing w:after="0"/>
              <w:ind w:right="-992"/>
              <w:jc w:val="left"/>
              <w:rPr>
                <w:rFonts w:ascii="Verdana" w:hAnsi="Verdana" w:cs="Arial"/>
                <w:color w:val="002060"/>
                <w:sz w:val="18"/>
                <w:szCs w:val="18"/>
                <w:lang w:val="en-GB"/>
              </w:rPr>
            </w:pPr>
            <w:r w:rsidRPr="009B016C">
              <w:rPr>
                <w:rFonts w:ascii="Verdana" w:hAnsi="Verdana" w:cs="Arial"/>
                <w:color w:val="002060"/>
                <w:sz w:val="18"/>
                <w:szCs w:val="18"/>
                <w:lang w:val="en-GB"/>
              </w:rPr>
              <w:t>Faculty</w:t>
            </w:r>
            <w:proofErr w:type="gramStart"/>
            <w:r w:rsidRPr="00833C08">
              <w:rPr>
                <w:rFonts w:ascii="Verdana" w:hAnsi="Verdana" w:cs="Arial"/>
                <w:color w:val="FF0000"/>
                <w:sz w:val="18"/>
                <w:szCs w:val="18"/>
                <w:lang w:val="en-GB"/>
              </w:rPr>
              <w:t>?/</w:t>
            </w:r>
            <w:proofErr w:type="gramEnd"/>
            <w:r>
              <w:rPr>
                <w:rFonts w:ascii="Verdana" w:hAnsi="Verdana" w:cs="Arial"/>
                <w:color w:val="002060"/>
                <w:sz w:val="18"/>
                <w:szCs w:val="18"/>
                <w:lang w:val="en-GB"/>
              </w:rPr>
              <w:t>Institutional</w:t>
            </w:r>
            <w:r w:rsidRPr="00833C08">
              <w:rPr>
                <w:rFonts w:ascii="Verdana" w:hAnsi="Verdana" w:cs="Arial"/>
                <w:color w:val="FF0000"/>
                <w:sz w:val="18"/>
                <w:szCs w:val="18"/>
                <w:lang w:val="en-GB"/>
              </w:rPr>
              <w:t>?</w:t>
            </w:r>
            <w:r>
              <w:rPr>
                <w:rFonts w:ascii="Verdana" w:hAnsi="Verdana" w:cs="Arial"/>
                <w:color w:val="002060"/>
                <w:sz w:val="18"/>
                <w:szCs w:val="18"/>
                <w:lang w:val="en-GB"/>
              </w:rPr>
              <w:t xml:space="preserve"> </w:t>
            </w:r>
          </w:p>
          <w:p w:rsidR="00574A18" w:rsidRDefault="00574A18" w:rsidP="00574A18">
            <w:pPr>
              <w:spacing w:after="0"/>
              <w:ind w:right="-992"/>
              <w:jc w:val="left"/>
              <w:rPr>
                <w:rFonts w:ascii="Verdana" w:hAnsi="Verdana" w:cs="Arial"/>
                <w:color w:val="002060"/>
                <w:sz w:val="18"/>
                <w:szCs w:val="18"/>
                <w:lang w:val="en-GB"/>
              </w:rPr>
            </w:pPr>
            <w:r w:rsidRPr="009A2B61">
              <w:rPr>
                <w:rFonts w:ascii="Verdana" w:hAnsi="Verdana" w:cs="Arial"/>
                <w:color w:val="002060"/>
                <w:sz w:val="18"/>
                <w:szCs w:val="18"/>
                <w:lang w:val="en-GB"/>
              </w:rPr>
              <w:t>Erasmus</w:t>
            </w:r>
            <w:r>
              <w:rPr>
                <w:rFonts w:ascii="Verdana" w:hAnsi="Verdana" w:cs="Arial"/>
                <w:color w:val="002060"/>
                <w:sz w:val="18"/>
                <w:szCs w:val="18"/>
                <w:lang w:val="en-GB"/>
              </w:rPr>
              <w:t>+</w:t>
            </w:r>
            <w:r w:rsidRPr="009A2B61">
              <w:rPr>
                <w:rFonts w:ascii="Verdana" w:hAnsi="Verdana" w:cs="Arial"/>
                <w:color w:val="002060"/>
                <w:sz w:val="18"/>
                <w:szCs w:val="18"/>
                <w:lang w:val="en-GB"/>
              </w:rPr>
              <w:t xml:space="preserve"> </w:t>
            </w:r>
          </w:p>
          <w:p w:rsidR="00F8523F" w:rsidRPr="00915531" w:rsidRDefault="00574A18" w:rsidP="00574A18">
            <w:pPr>
              <w:shd w:val="clear" w:color="auto" w:fill="FFFFFF"/>
              <w:spacing w:after="0"/>
              <w:ind w:right="-992"/>
              <w:jc w:val="left"/>
              <w:rPr>
                <w:rFonts w:ascii="Verdana" w:hAnsi="Verdana" w:cs="Arial"/>
                <w:color w:val="002060"/>
                <w:sz w:val="18"/>
                <w:szCs w:val="18"/>
                <w:lang w:val="en-GB"/>
              </w:rPr>
            </w:pPr>
            <w:r w:rsidRPr="009A2B61">
              <w:rPr>
                <w:rFonts w:ascii="Verdana" w:hAnsi="Verdana" w:cs="Arial"/>
                <w:color w:val="002060"/>
                <w:sz w:val="18"/>
                <w:szCs w:val="18"/>
                <w:lang w:val="en-GB"/>
              </w:rPr>
              <w:t>Coordinator</w:t>
            </w:r>
          </w:p>
        </w:tc>
        <w:tc>
          <w:tcPr>
            <w:tcW w:w="2228" w:type="dxa"/>
            <w:shd w:val="clear" w:color="auto" w:fill="FFFFFF"/>
            <w:vAlign w:val="center"/>
          </w:tcPr>
          <w:p w:rsidR="00F8523F" w:rsidRPr="006B7AF9" w:rsidRDefault="00F8523F" w:rsidP="00D8609A">
            <w:pPr>
              <w:shd w:val="clear" w:color="auto" w:fill="FFFFFF"/>
              <w:spacing w:after="0"/>
              <w:ind w:right="-992"/>
              <w:jc w:val="left"/>
              <w:rPr>
                <w:rFonts w:ascii="Verdana" w:hAnsi="Verdana" w:cs="Arial"/>
                <w:sz w:val="20"/>
                <w:lang w:val="fr-BE"/>
              </w:rPr>
            </w:pPr>
            <w:r w:rsidRPr="006B7AF9">
              <w:rPr>
                <w:rFonts w:ascii="Verdana" w:hAnsi="Verdana" w:cs="Arial"/>
                <w:sz w:val="20"/>
                <w:lang w:val="fr-BE"/>
              </w:rPr>
              <w:t xml:space="preserve">Contact </w:t>
            </w:r>
            <w:proofErr w:type="spellStart"/>
            <w:r w:rsidRPr="006B7AF9">
              <w:rPr>
                <w:rFonts w:ascii="Verdana" w:hAnsi="Verdana" w:cs="Arial"/>
                <w:sz w:val="20"/>
                <w:lang w:val="fr-BE"/>
              </w:rPr>
              <w:t>person</w:t>
            </w:r>
            <w:proofErr w:type="spellEnd"/>
          </w:p>
          <w:p w:rsidR="00F8523F" w:rsidRPr="006B7AF9" w:rsidRDefault="00F8523F" w:rsidP="00D8609A">
            <w:pPr>
              <w:shd w:val="clear" w:color="auto" w:fill="FFFFFF"/>
              <w:spacing w:after="0"/>
              <w:ind w:right="-992"/>
              <w:jc w:val="left"/>
              <w:rPr>
                <w:rFonts w:ascii="Verdana" w:hAnsi="Verdana" w:cs="Arial"/>
                <w:sz w:val="20"/>
                <w:lang w:val="fr-BE"/>
              </w:rPr>
            </w:pPr>
            <w:r w:rsidRPr="006B7AF9">
              <w:rPr>
                <w:rFonts w:ascii="Verdana" w:hAnsi="Verdana" w:cs="Arial"/>
                <w:sz w:val="20"/>
                <w:lang w:val="fr-BE"/>
              </w:rPr>
              <w:t>e-mail / phone</w:t>
            </w:r>
          </w:p>
        </w:tc>
        <w:tc>
          <w:tcPr>
            <w:tcW w:w="2228" w:type="dxa"/>
            <w:shd w:val="clear" w:color="auto" w:fill="FFFFFF"/>
            <w:vAlign w:val="center"/>
          </w:tcPr>
          <w:p w:rsidR="00F8523F" w:rsidRPr="006B7AF9" w:rsidRDefault="00F8523F" w:rsidP="00D8609A">
            <w:pPr>
              <w:shd w:val="clear" w:color="auto" w:fill="FFFFFF"/>
              <w:spacing w:after="0"/>
              <w:ind w:right="-993"/>
              <w:jc w:val="left"/>
              <w:rPr>
                <w:rFonts w:ascii="Verdana" w:hAnsi="Verdana" w:cs="Arial"/>
                <w:color w:val="002060"/>
                <w:sz w:val="20"/>
                <w:lang w:val="fr-BE"/>
              </w:rPr>
            </w:pPr>
          </w:p>
        </w:tc>
      </w:tr>
      <w:tr w:rsidR="00F8523F" w:rsidRPr="005F0E76" w:rsidTr="00F8523F">
        <w:trPr>
          <w:trHeight w:val="811"/>
        </w:trPr>
        <w:tc>
          <w:tcPr>
            <w:tcW w:w="2228" w:type="dxa"/>
            <w:shd w:val="clear" w:color="auto" w:fill="FFFFFF"/>
            <w:vAlign w:val="center"/>
          </w:tcPr>
          <w:p w:rsidR="00F8523F" w:rsidRPr="005E466D" w:rsidRDefault="00F8523F" w:rsidP="00EA19C8">
            <w:pPr>
              <w:shd w:val="clear" w:color="auto" w:fill="FFFFFF"/>
              <w:spacing w:after="0"/>
              <w:ind w:right="-993"/>
              <w:jc w:val="left"/>
              <w:rPr>
                <w:rFonts w:ascii="Verdana" w:hAnsi="Verdana" w:cs="Arial"/>
                <w:sz w:val="20"/>
                <w:lang w:val="en-GB"/>
              </w:rPr>
            </w:pPr>
            <w:r w:rsidRPr="00474BE2">
              <w:rPr>
                <w:rFonts w:ascii="Verdana" w:hAnsi="Verdana" w:cs="Arial"/>
                <w:sz w:val="20"/>
                <w:lang w:val="en-GB"/>
              </w:rPr>
              <w:t xml:space="preserve">Type of </w:t>
            </w:r>
            <w:r w:rsidR="00EA19C8">
              <w:rPr>
                <w:rFonts w:ascii="Verdana" w:hAnsi="Verdana" w:cs="Arial"/>
                <w:sz w:val="20"/>
                <w:lang w:val="en-GB"/>
              </w:rPr>
              <w:t>organisation</w:t>
            </w:r>
            <w:r w:rsidRPr="00474BE2">
              <w:rPr>
                <w:rFonts w:ascii="Verdana" w:hAnsi="Verdana" w:cs="Arial"/>
                <w:sz w:val="20"/>
                <w:lang w:val="en-GB"/>
              </w:rPr>
              <w:t>:</w:t>
            </w:r>
          </w:p>
        </w:tc>
        <w:tc>
          <w:tcPr>
            <w:tcW w:w="2228" w:type="dxa"/>
            <w:shd w:val="clear" w:color="auto" w:fill="FFFFFF"/>
            <w:vAlign w:val="center"/>
          </w:tcPr>
          <w:p w:rsidR="00F8523F" w:rsidRPr="006B7AF9" w:rsidRDefault="00565985" w:rsidP="00D8609A">
            <w:pPr>
              <w:shd w:val="clear" w:color="auto" w:fill="FFFFFF"/>
              <w:spacing w:after="0"/>
              <w:ind w:right="-993"/>
              <w:jc w:val="left"/>
              <w:rPr>
                <w:rFonts w:ascii="Verdana" w:hAnsi="Verdana" w:cs="Arial"/>
                <w:color w:val="002060"/>
                <w:sz w:val="20"/>
                <w:lang w:val="en-GB"/>
              </w:rPr>
            </w:pPr>
            <w:r>
              <w:rPr>
                <w:rFonts w:ascii="Verdana" w:hAnsi="Verdana" w:cs="Arial"/>
                <w:color w:val="002060"/>
                <w:sz w:val="20"/>
                <w:lang w:val="en-GB"/>
              </w:rPr>
              <w:t>HEI</w:t>
            </w:r>
          </w:p>
        </w:tc>
        <w:tc>
          <w:tcPr>
            <w:tcW w:w="2228" w:type="dxa"/>
            <w:shd w:val="clear" w:color="auto" w:fill="FFFFFF"/>
            <w:vAlign w:val="center"/>
          </w:tcPr>
          <w:p w:rsidR="00F8523F" w:rsidRPr="006B7AF9" w:rsidRDefault="00F8523F" w:rsidP="00D8609A">
            <w:pPr>
              <w:spacing w:after="0"/>
              <w:ind w:right="-992"/>
              <w:jc w:val="left"/>
              <w:rPr>
                <w:rFonts w:ascii="Verdana" w:hAnsi="Verdana" w:cs="Arial"/>
                <w:sz w:val="20"/>
                <w:lang w:val="en-GB"/>
              </w:rPr>
            </w:pPr>
            <w:r w:rsidRPr="006B7AF9">
              <w:rPr>
                <w:rFonts w:ascii="Verdana" w:hAnsi="Verdana" w:cs="Arial"/>
                <w:sz w:val="20"/>
                <w:lang w:val="en-GB"/>
              </w:rPr>
              <w:t xml:space="preserve">Size of </w:t>
            </w:r>
            <w:r w:rsidR="00EA19C8">
              <w:rPr>
                <w:rFonts w:ascii="Verdana" w:hAnsi="Verdana" w:cs="Arial"/>
                <w:sz w:val="20"/>
                <w:lang w:val="en-GB"/>
              </w:rPr>
              <w:t>organisation</w:t>
            </w:r>
          </w:p>
          <w:p w:rsidR="00F8523F" w:rsidRPr="006B7AF9" w:rsidRDefault="00F8523F" w:rsidP="00D8609A">
            <w:pPr>
              <w:shd w:val="clear" w:color="auto" w:fill="FFFFFF"/>
              <w:spacing w:after="0"/>
              <w:ind w:right="-992"/>
              <w:jc w:val="left"/>
              <w:rPr>
                <w:rFonts w:ascii="Verdana" w:hAnsi="Verdana" w:cs="Arial"/>
                <w:sz w:val="20"/>
                <w:lang w:val="en-GB"/>
              </w:rPr>
            </w:pPr>
            <w:r w:rsidRPr="006B7AF9">
              <w:rPr>
                <w:rFonts w:ascii="Verdana" w:hAnsi="Verdana" w:cs="Arial"/>
                <w:sz w:val="16"/>
                <w:szCs w:val="16"/>
                <w:lang w:val="en-GB"/>
              </w:rPr>
              <w:t>(</w:t>
            </w:r>
            <w:r w:rsidRPr="00F8523F">
              <w:rPr>
                <w:rFonts w:ascii="Verdana" w:hAnsi="Verdana" w:cs="Arial"/>
                <w:color w:val="FF0000"/>
                <w:sz w:val="16"/>
                <w:szCs w:val="16"/>
                <w:lang w:val="en-GB"/>
              </w:rPr>
              <w:t>if applicable</w:t>
            </w:r>
            <w:r w:rsidRPr="006B7AF9">
              <w:rPr>
                <w:rFonts w:ascii="Verdana" w:hAnsi="Verdana" w:cs="Arial"/>
                <w:sz w:val="16"/>
                <w:szCs w:val="16"/>
                <w:lang w:val="en-GB"/>
              </w:rPr>
              <w:t>)</w:t>
            </w:r>
          </w:p>
        </w:tc>
        <w:tc>
          <w:tcPr>
            <w:tcW w:w="2228" w:type="dxa"/>
            <w:shd w:val="clear" w:color="auto" w:fill="FFFFFF"/>
            <w:vAlign w:val="center"/>
          </w:tcPr>
          <w:p w:rsidR="00F8523F" w:rsidRPr="006B7AF9" w:rsidRDefault="00F74FE9" w:rsidP="00D8609A">
            <w:pPr>
              <w:spacing w:after="0"/>
              <w:ind w:right="-992"/>
              <w:jc w:val="left"/>
              <w:rPr>
                <w:rFonts w:ascii="Verdana" w:hAnsi="Verdana" w:cs="Arial"/>
                <w:sz w:val="16"/>
                <w:szCs w:val="16"/>
                <w:lang w:val="en-GB"/>
              </w:rPr>
            </w:pPr>
            <w:sdt>
              <w:sdtPr>
                <w:rPr>
                  <w:rFonts w:ascii="Verdana" w:hAnsi="Verdana" w:cs="Arial"/>
                  <w:sz w:val="16"/>
                  <w:szCs w:val="16"/>
                  <w:lang w:val="en-GB"/>
                </w:rPr>
                <w:id w:val="-2011907041"/>
              </w:sdtPr>
              <w:sdtContent>
                <w:r w:rsidR="00F8523F" w:rsidRPr="006B7AF9">
                  <w:rPr>
                    <w:rFonts w:ascii="MS Gothic" w:eastAsia="MS Gothic" w:hAnsi="MS Gothic" w:cs="Arial" w:hint="eastAsia"/>
                    <w:sz w:val="16"/>
                    <w:szCs w:val="16"/>
                    <w:lang w:val="en-GB"/>
                  </w:rPr>
                  <w:t>☐</w:t>
                </w:r>
              </w:sdtContent>
            </w:sdt>
            <w:r w:rsidR="00F8523F" w:rsidRPr="006B7AF9">
              <w:rPr>
                <w:rFonts w:ascii="Verdana" w:hAnsi="Verdana" w:cs="Arial"/>
                <w:sz w:val="16"/>
                <w:szCs w:val="16"/>
                <w:lang w:val="en-GB"/>
              </w:rPr>
              <w:t>&lt;250 employees</w:t>
            </w:r>
          </w:p>
          <w:p w:rsidR="00F8523F" w:rsidRPr="006B7AF9" w:rsidRDefault="00F74FE9" w:rsidP="00D8609A">
            <w:pPr>
              <w:shd w:val="clear" w:color="auto" w:fill="FFFFFF"/>
              <w:spacing w:after="0"/>
              <w:ind w:right="-993"/>
              <w:jc w:val="left"/>
              <w:rPr>
                <w:rFonts w:ascii="Verdana" w:hAnsi="Verdana" w:cs="Arial"/>
                <w:color w:val="002060"/>
                <w:sz w:val="20"/>
                <w:lang w:val="en-GB"/>
              </w:rPr>
            </w:pPr>
            <w:sdt>
              <w:sdtPr>
                <w:rPr>
                  <w:rFonts w:ascii="Verdana" w:hAnsi="Verdana" w:cs="Arial"/>
                  <w:sz w:val="16"/>
                  <w:szCs w:val="16"/>
                  <w:lang w:val="en-GB"/>
                </w:rPr>
                <w:id w:val="-1483542654"/>
              </w:sdtPr>
              <w:sdtEndPr>
                <w:rPr>
                  <w:rFonts w:ascii="MS Gothic" w:eastAsia="MS Gothic" w:hAnsi="MS Gothic" w:hint="eastAsia"/>
                </w:rPr>
              </w:sdtEndPr>
              <w:sdtContent>
                <w:r w:rsidR="00F8523F" w:rsidRPr="006B7AF9">
                  <w:rPr>
                    <w:rFonts w:ascii="MS Gothic" w:eastAsia="MS Gothic" w:hAnsi="MS Gothic" w:cs="Arial" w:hint="eastAsia"/>
                    <w:sz w:val="16"/>
                    <w:szCs w:val="16"/>
                    <w:lang w:val="en-GB"/>
                  </w:rPr>
                  <w:t>☐</w:t>
                </w:r>
              </w:sdtContent>
            </w:sdt>
            <w:r w:rsidR="00EA19C8">
              <w:rPr>
                <w:rFonts w:ascii="Verdana" w:hAnsi="Verdana" w:cs="Arial"/>
                <w:sz w:val="16"/>
                <w:szCs w:val="16"/>
                <w:lang w:val="en-GB"/>
              </w:rPr>
              <w:t>≥</w:t>
            </w:r>
            <w:r w:rsidR="00F8523F" w:rsidRPr="006B7AF9">
              <w:rPr>
                <w:rFonts w:ascii="Verdana" w:hAnsi="Verdana" w:cs="Arial"/>
                <w:sz w:val="16"/>
                <w:szCs w:val="16"/>
                <w:lang w:val="en-GB"/>
              </w:rPr>
              <w:t>250 employees</w:t>
            </w:r>
          </w:p>
        </w:tc>
      </w:tr>
    </w:tbl>
    <w:p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sidR="00D8609A">
        <w:rPr>
          <w:rFonts w:ascii="Verdana" w:hAnsi="Verdana" w:cs="Arial"/>
          <w:b/>
          <w:color w:val="002060"/>
          <w:szCs w:val="24"/>
          <w:lang w:val="en-GB"/>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32"/>
        <w:gridCol w:w="2271"/>
        <w:gridCol w:w="2268"/>
        <w:gridCol w:w="2157"/>
      </w:tblGrid>
      <w:tr w:rsidR="00A75662" w:rsidRPr="007673FA" w:rsidTr="003447EB">
        <w:trPr>
          <w:trHeight w:val="371"/>
        </w:trPr>
        <w:tc>
          <w:tcPr>
            <w:tcW w:w="2232" w:type="dxa"/>
            <w:shd w:val="clear" w:color="auto" w:fill="FFFFFF"/>
          </w:tcPr>
          <w:p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vAlign w:val="center"/>
          </w:tcPr>
          <w:p w:rsidR="00A75662" w:rsidRPr="007673FA" w:rsidRDefault="00A75662" w:rsidP="003447EB">
            <w:pPr>
              <w:shd w:val="clear" w:color="auto" w:fill="FFFFFF"/>
              <w:spacing w:after="0"/>
              <w:ind w:right="-993"/>
              <w:jc w:val="left"/>
              <w:rPr>
                <w:rFonts w:ascii="Verdana" w:hAnsi="Verdana" w:cs="Arial"/>
                <w:b/>
                <w:color w:val="002060"/>
                <w:sz w:val="20"/>
                <w:lang w:val="en-GB"/>
              </w:rPr>
            </w:pPr>
          </w:p>
        </w:tc>
        <w:tc>
          <w:tcPr>
            <w:tcW w:w="2268" w:type="dxa"/>
            <w:vMerge w:val="restart"/>
            <w:shd w:val="clear" w:color="auto" w:fill="FFFFFF"/>
            <w:vAlign w:val="center"/>
          </w:tcPr>
          <w:p w:rsidR="00A75662" w:rsidRPr="007673FA" w:rsidRDefault="0081766A" w:rsidP="004D19F1">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vAlign w:val="center"/>
          </w:tcPr>
          <w:p w:rsidR="00A75662" w:rsidRPr="004D19F1" w:rsidRDefault="00A75662" w:rsidP="004D19F1">
            <w:pPr>
              <w:shd w:val="clear" w:color="auto" w:fill="FFFFFF"/>
              <w:spacing w:after="0"/>
              <w:ind w:right="-993"/>
              <w:jc w:val="left"/>
              <w:rPr>
                <w:rFonts w:ascii="Verdana" w:hAnsi="Verdana" w:cs="Arial"/>
                <w:color w:val="002060"/>
                <w:sz w:val="20"/>
                <w:lang w:val="en-GB"/>
              </w:rPr>
            </w:pPr>
          </w:p>
        </w:tc>
      </w:tr>
      <w:tr w:rsidR="00A75662" w:rsidRPr="007673FA" w:rsidTr="003447EB">
        <w:trPr>
          <w:trHeight w:val="371"/>
        </w:trPr>
        <w:tc>
          <w:tcPr>
            <w:tcW w:w="2232" w:type="dxa"/>
            <w:shd w:val="clear" w:color="auto" w:fill="FFFFFF"/>
          </w:tcPr>
          <w:p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rsidR="00A75662" w:rsidRPr="007673FA" w:rsidRDefault="00A75662" w:rsidP="004D19F1">
            <w:pPr>
              <w:shd w:val="clear" w:color="auto" w:fill="FFFFFF"/>
              <w:spacing w:after="0"/>
              <w:ind w:right="-993"/>
              <w:jc w:val="left"/>
              <w:rPr>
                <w:rFonts w:ascii="Verdana" w:hAnsi="Verdana" w:cs="Arial"/>
                <w:sz w:val="20"/>
                <w:lang w:val="en-GB"/>
              </w:rPr>
            </w:pPr>
            <w:r w:rsidRPr="003D4688">
              <w:rPr>
                <w:rFonts w:ascii="Verdana" w:hAnsi="Verdana" w:cs="Arial"/>
                <w:sz w:val="16"/>
                <w:szCs w:val="16"/>
                <w:lang w:val="en-GB"/>
              </w:rPr>
              <w:t>(if applicable)</w:t>
            </w:r>
          </w:p>
        </w:tc>
        <w:tc>
          <w:tcPr>
            <w:tcW w:w="2271" w:type="dxa"/>
            <w:shd w:val="clear" w:color="auto" w:fill="FFFFFF"/>
            <w:vAlign w:val="center"/>
          </w:tcPr>
          <w:p w:rsidR="00A75662" w:rsidRPr="007673FA" w:rsidRDefault="00A75662" w:rsidP="003447EB">
            <w:pPr>
              <w:shd w:val="clear" w:color="auto" w:fill="FFFFFF"/>
              <w:spacing w:after="0"/>
              <w:ind w:right="-993"/>
              <w:jc w:val="left"/>
              <w:rPr>
                <w:rFonts w:ascii="Verdana" w:hAnsi="Verdana" w:cs="Arial"/>
                <w:b/>
                <w:color w:val="002060"/>
                <w:sz w:val="20"/>
                <w:lang w:val="en-GB"/>
              </w:rPr>
            </w:pPr>
          </w:p>
        </w:tc>
        <w:tc>
          <w:tcPr>
            <w:tcW w:w="2268" w:type="dxa"/>
            <w:vMerge/>
            <w:shd w:val="clear" w:color="auto" w:fill="FFFFFF"/>
            <w:vAlign w:val="center"/>
          </w:tcPr>
          <w:p w:rsidR="00A75662" w:rsidRPr="007673FA" w:rsidRDefault="00A75662" w:rsidP="004D19F1">
            <w:pPr>
              <w:shd w:val="clear" w:color="auto" w:fill="FFFFFF"/>
              <w:spacing w:after="0"/>
              <w:ind w:right="-992"/>
              <w:jc w:val="left"/>
              <w:rPr>
                <w:rFonts w:ascii="Verdana" w:hAnsi="Verdana" w:cs="Arial"/>
                <w:sz w:val="20"/>
                <w:lang w:val="en-GB"/>
              </w:rPr>
            </w:pPr>
          </w:p>
        </w:tc>
        <w:tc>
          <w:tcPr>
            <w:tcW w:w="2157" w:type="dxa"/>
            <w:vMerge/>
            <w:shd w:val="clear" w:color="auto" w:fill="FFFFFF"/>
            <w:vAlign w:val="center"/>
          </w:tcPr>
          <w:p w:rsidR="00A75662" w:rsidRPr="007673FA" w:rsidRDefault="00A75662" w:rsidP="004D19F1">
            <w:pPr>
              <w:shd w:val="clear" w:color="auto" w:fill="FFFFFF"/>
              <w:spacing w:after="0"/>
              <w:ind w:right="-993"/>
              <w:jc w:val="left"/>
              <w:rPr>
                <w:rFonts w:ascii="Verdana" w:hAnsi="Verdana" w:cs="Arial"/>
                <w:b/>
                <w:color w:val="002060"/>
                <w:sz w:val="20"/>
                <w:lang w:val="en-GB"/>
              </w:rPr>
            </w:pPr>
          </w:p>
        </w:tc>
      </w:tr>
      <w:tr w:rsidR="007967A9" w:rsidRPr="007673FA" w:rsidTr="003447EB">
        <w:trPr>
          <w:trHeight w:val="559"/>
        </w:trPr>
        <w:tc>
          <w:tcPr>
            <w:tcW w:w="2232" w:type="dxa"/>
            <w:shd w:val="clear" w:color="auto" w:fill="FFFFFF"/>
          </w:tcPr>
          <w:p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vAlign w:val="center"/>
          </w:tcPr>
          <w:p w:rsidR="007967A9" w:rsidRPr="007673FA" w:rsidRDefault="007967A9" w:rsidP="003447EB">
            <w:pPr>
              <w:shd w:val="clear" w:color="auto" w:fill="FFFFFF"/>
              <w:spacing w:after="0"/>
              <w:ind w:right="-993"/>
              <w:jc w:val="left"/>
              <w:rPr>
                <w:rFonts w:ascii="Verdana" w:hAnsi="Verdana" w:cs="Arial"/>
                <w:color w:val="002060"/>
                <w:sz w:val="20"/>
                <w:lang w:val="en-GB"/>
              </w:rPr>
            </w:pPr>
          </w:p>
        </w:tc>
        <w:tc>
          <w:tcPr>
            <w:tcW w:w="2268" w:type="dxa"/>
            <w:shd w:val="clear" w:color="auto" w:fill="FFFFFF"/>
            <w:vAlign w:val="center"/>
          </w:tcPr>
          <w:p w:rsidR="007967A9" w:rsidRPr="007673FA" w:rsidRDefault="00A75662" w:rsidP="004D19F1">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vAlign w:val="center"/>
          </w:tcPr>
          <w:p w:rsidR="007967A9" w:rsidRPr="007673FA" w:rsidRDefault="007967A9" w:rsidP="004D19F1">
            <w:pPr>
              <w:shd w:val="clear" w:color="auto" w:fill="FFFFFF"/>
              <w:spacing w:after="0"/>
              <w:ind w:right="-993"/>
              <w:jc w:val="left"/>
              <w:rPr>
                <w:rFonts w:ascii="Verdana" w:hAnsi="Verdana" w:cs="Arial"/>
                <w:b/>
                <w:sz w:val="20"/>
                <w:lang w:val="en-GB"/>
              </w:rPr>
            </w:pPr>
          </w:p>
        </w:tc>
      </w:tr>
      <w:tr w:rsidR="007967A9" w:rsidRPr="00EF398E" w:rsidTr="003447EB">
        <w:tc>
          <w:tcPr>
            <w:tcW w:w="2232" w:type="dxa"/>
            <w:shd w:val="clear" w:color="auto" w:fill="FFFFFF"/>
          </w:tcPr>
          <w:p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vAlign w:val="center"/>
          </w:tcPr>
          <w:p w:rsidR="007967A9" w:rsidRPr="00782942" w:rsidRDefault="007967A9" w:rsidP="003447EB">
            <w:pPr>
              <w:shd w:val="clear" w:color="auto" w:fill="FFFFFF"/>
              <w:spacing w:after="0"/>
              <w:ind w:right="-993"/>
              <w:jc w:val="left"/>
              <w:rPr>
                <w:rFonts w:ascii="Verdana" w:hAnsi="Verdana" w:cs="Arial"/>
                <w:sz w:val="20"/>
                <w:lang w:val="en-GB"/>
              </w:rPr>
            </w:pPr>
          </w:p>
        </w:tc>
        <w:tc>
          <w:tcPr>
            <w:tcW w:w="2268" w:type="dxa"/>
            <w:shd w:val="clear" w:color="auto" w:fill="FFFFFF"/>
            <w:vAlign w:val="center"/>
          </w:tcPr>
          <w:p w:rsidR="007967A9" w:rsidRPr="00782942" w:rsidRDefault="00EF398E" w:rsidP="004D19F1">
            <w:pPr>
              <w:shd w:val="clear" w:color="auto" w:fill="FFFFFF"/>
              <w:spacing w:after="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vAlign w:val="center"/>
          </w:tcPr>
          <w:p w:rsidR="007967A9" w:rsidRPr="004D19F1" w:rsidRDefault="007967A9" w:rsidP="004D19F1">
            <w:pPr>
              <w:shd w:val="clear" w:color="auto" w:fill="FFFFFF"/>
              <w:spacing w:after="0"/>
              <w:ind w:right="-993"/>
              <w:jc w:val="left"/>
              <w:rPr>
                <w:rFonts w:ascii="Verdana" w:hAnsi="Verdana" w:cs="Arial"/>
                <w:color w:val="002060"/>
                <w:sz w:val="20"/>
                <w:lang w:val="fr-BE"/>
              </w:rPr>
            </w:pPr>
          </w:p>
        </w:tc>
      </w:tr>
    </w:tbl>
    <w:p w:rsidR="00D2071E" w:rsidRPr="00A941C9" w:rsidRDefault="00D2071E" w:rsidP="007967A9">
      <w:pPr>
        <w:pStyle w:val="Heading4"/>
        <w:keepNext w:val="0"/>
        <w:numPr>
          <w:ilvl w:val="0"/>
          <w:numId w:val="0"/>
        </w:numPr>
        <w:jc w:val="left"/>
        <w:rPr>
          <w:rFonts w:ascii="Verdana" w:hAnsi="Verdana" w:cs="Arial"/>
          <w:sz w:val="20"/>
          <w:lang w:val="fr-BE"/>
        </w:rPr>
      </w:pPr>
    </w:p>
    <w:p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rsidR="00C857F2"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p>
    <w:p w:rsidR="005D5129" w:rsidRDefault="0012468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rsidR="00490F95" w:rsidRPr="00B223B0" w:rsidRDefault="00490F95" w:rsidP="00A75662">
      <w:pPr>
        <w:spacing w:after="120"/>
        <w:ind w:right="-992"/>
        <w:jc w:val="left"/>
        <w:rPr>
          <w:rFonts w:ascii="Verdana" w:hAnsi="Verdana" w:cs="Calibri"/>
          <w:b/>
          <w:color w:val="002060"/>
          <w:sz w:val="20"/>
          <w:lang w:val="en-GB"/>
        </w:rPr>
      </w:pPr>
    </w:p>
    <w:p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6"/>
      </w:r>
      <w:r w:rsidR="00377526" w:rsidRPr="00121A1B">
        <w:rPr>
          <w:rFonts w:ascii="Verdana" w:hAnsi="Verdana" w:cs="Calibri"/>
          <w:lang w:val="en-GB"/>
        </w:rPr>
        <w:t>: ………………….</w:t>
      </w:r>
      <w:r w:rsidR="004D19F1">
        <w:rPr>
          <w:rFonts w:ascii="Verdana" w:hAnsi="Verdana" w:cs="Calibri"/>
          <w:lang w:val="en-GB"/>
        </w:rPr>
        <w:t xml:space="preserve"> </w:t>
      </w:r>
      <w:r w:rsidR="004D19F1" w:rsidRPr="004D19F1">
        <w:rPr>
          <w:rFonts w:ascii="Verdana" w:hAnsi="Verdana" w:cs="Calibri"/>
          <w:color w:val="FF0000"/>
          <w:lang w:val="en-GB"/>
        </w:rPr>
        <w:t>(</w:t>
      </w:r>
      <w:proofErr w:type="spellStart"/>
      <w:proofErr w:type="gramStart"/>
      <w:r w:rsidR="004D19F1" w:rsidRPr="004D19F1">
        <w:rPr>
          <w:rFonts w:ascii="Verdana" w:hAnsi="Verdana" w:cs="Calibri"/>
          <w:color w:val="FF0000"/>
          <w:lang w:val="en-GB"/>
        </w:rPr>
        <w:t>szám</w:t>
      </w:r>
      <w:proofErr w:type="spellEnd"/>
      <w:proofErr w:type="gramEnd"/>
      <w:r w:rsidR="004D19F1" w:rsidRPr="004D19F1">
        <w:rPr>
          <w:rFonts w:ascii="Verdana" w:hAnsi="Verdana" w:cs="Calibri"/>
          <w:color w:val="FF0000"/>
          <w:lang w:val="en-GB"/>
        </w:rPr>
        <w:t xml:space="preserve"> </w:t>
      </w:r>
      <w:proofErr w:type="spellStart"/>
      <w:r w:rsidR="004D19F1" w:rsidRPr="004D19F1">
        <w:rPr>
          <w:rFonts w:ascii="Verdana" w:hAnsi="Verdana" w:cs="Calibri"/>
          <w:color w:val="FF0000"/>
          <w:lang w:val="en-GB"/>
        </w:rPr>
        <w:t>és</w:t>
      </w:r>
      <w:proofErr w:type="spellEnd"/>
      <w:r w:rsidR="004D19F1" w:rsidRPr="004D19F1">
        <w:rPr>
          <w:rFonts w:ascii="Verdana" w:hAnsi="Verdana" w:cs="Calibri"/>
          <w:color w:val="FF0000"/>
          <w:lang w:val="en-GB"/>
        </w:rPr>
        <w:t xml:space="preserve"> </w:t>
      </w:r>
      <w:proofErr w:type="spellStart"/>
      <w:r w:rsidR="004D19F1" w:rsidRPr="004D19F1">
        <w:rPr>
          <w:rFonts w:ascii="Verdana" w:hAnsi="Verdana" w:cs="Calibri"/>
          <w:color w:val="FF0000"/>
          <w:lang w:val="en-GB"/>
        </w:rPr>
        <w:t>betű</w:t>
      </w:r>
      <w:proofErr w:type="spellEnd"/>
      <w:r w:rsidR="004D19F1" w:rsidRPr="004D19F1">
        <w:rPr>
          <w:rFonts w:ascii="Verdana" w:hAnsi="Verdana" w:cs="Calibri"/>
          <w:color w:val="FF0000"/>
          <w:lang w:val="en-GB"/>
        </w:rPr>
        <w:t>!)</w:t>
      </w:r>
    </w:p>
    <w:p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w:t>
      </w:r>
      <w:r w:rsidR="00466BFF" w:rsidRPr="004D19F1">
        <w:rPr>
          <w:rFonts w:ascii="Verdana" w:hAnsi="Verdana" w:cs="Calibri"/>
          <w:b/>
          <w:lang w:val="en-GB"/>
        </w:rPr>
        <w:t xml:space="preserve">select </w:t>
      </w:r>
      <w:r w:rsidR="005F0E76" w:rsidRPr="004D19F1">
        <w:rPr>
          <w:rFonts w:ascii="Verdana" w:hAnsi="Verdana" w:cs="Calibri"/>
          <w:b/>
          <w:lang w:val="en-GB"/>
        </w:rPr>
        <w:t xml:space="preserve">the main </w:t>
      </w:r>
      <w:r w:rsidR="00466BFF" w:rsidRPr="00201533">
        <w:rPr>
          <w:rFonts w:ascii="Verdana" w:hAnsi="Verdana" w:cs="Calibri"/>
          <w:b/>
          <w:color w:val="9900FF"/>
          <w:lang w:val="en-GB"/>
        </w:rPr>
        <w:t>one</w:t>
      </w:r>
      <w:r w:rsidR="00466BFF">
        <w:rPr>
          <w:rFonts w:ascii="Verdana" w:hAnsi="Verdana" w:cs="Calibri"/>
          <w:lang w:val="en-GB"/>
        </w:rPr>
        <w:t>)</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sdtPr>
        <w:sdtContent>
          <w:r w:rsidR="004C13A6">
            <w:rPr>
              <w:rFonts w:ascii="MS Gothic" w:eastAsia="MS Gothic" w:hAnsi="MS Gothic" w:cs="Calibri" w:hint="eastAsia"/>
              <w:lang w:val="en-GB"/>
            </w:rPr>
            <w:t>☐</w:t>
          </w:r>
        </w:sdtContent>
      </w:sdt>
    </w:p>
    <w:p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4D19F1">
        <w:rPr>
          <w:rStyle w:val="EndnoteReference"/>
          <w:rFonts w:ascii="Verdana" w:hAnsi="Verdana" w:cs="Calibri"/>
          <w:lang w:val="en-GB"/>
        </w:rPr>
        <w:endnoteReference w:id="7"/>
      </w:r>
      <w:r w:rsidRPr="00490F95">
        <w:rPr>
          <w:rFonts w:ascii="Verdana" w:hAnsi="Verdana" w:cs="Calibri"/>
          <w:lang w:val="en-GB"/>
        </w:rPr>
        <w:t>: …………………</w:t>
      </w:r>
    </w:p>
    <w:p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995" w:type="dxa"/>
        <w:jc w:val="center"/>
        <w:tblInd w:w="-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95"/>
      </w:tblGrid>
      <w:tr w:rsidR="00377526" w:rsidRPr="00346C0E" w:rsidTr="004D19F1">
        <w:trPr>
          <w:jc w:val="center"/>
        </w:trPr>
        <w:tc>
          <w:tcPr>
            <w:tcW w:w="8995" w:type="dxa"/>
            <w:shd w:val="clear" w:color="auto" w:fill="FFFFFF"/>
            <w:hideMark/>
          </w:tcPr>
          <w:p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rsidR="00201533" w:rsidRPr="000A21F6" w:rsidRDefault="000A21F6" w:rsidP="00201533">
            <w:pPr>
              <w:spacing w:after="0"/>
              <w:ind w:left="-6" w:firstLine="6"/>
              <w:rPr>
                <w:rFonts w:ascii="Verdana" w:hAnsi="Verdana" w:cs="Calibri"/>
                <w:color w:val="C00000"/>
                <w:sz w:val="20"/>
                <w:lang w:val="hu-HU"/>
              </w:rPr>
            </w:pPr>
            <w:r w:rsidRPr="000A21F6">
              <w:rPr>
                <w:rFonts w:ascii="Verdana" w:hAnsi="Verdana" w:cs="Calibri"/>
                <w:color w:val="C00000"/>
                <w:sz w:val="20"/>
                <w:lang w:val="en-GB"/>
              </w:rPr>
              <w:t>(</w:t>
            </w:r>
            <w:proofErr w:type="gramStart"/>
            <w:r w:rsidRPr="000A21F6">
              <w:rPr>
                <w:rFonts w:ascii="Verdana" w:hAnsi="Verdana" w:cs="Calibri"/>
                <w:color w:val="C00000"/>
                <w:sz w:val="20"/>
                <w:lang w:val="en-GB"/>
              </w:rPr>
              <w:t>trainer</w:t>
            </w:r>
            <w:proofErr w:type="gram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oktatási</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mobilitás</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esetén</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az</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elsődleges</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cél</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az</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oktatás</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az</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adott</w:t>
            </w:r>
            <w:proofErr w:type="spellEnd"/>
            <w:r w:rsidRPr="000A21F6">
              <w:rPr>
                <w:rFonts w:ascii="Verdana" w:hAnsi="Verdana" w:cs="Calibri"/>
                <w:color w:val="C00000"/>
                <w:sz w:val="20"/>
                <w:lang w:val="en-GB"/>
              </w:rPr>
              <w:t xml:space="preserve"> BIP </w:t>
            </w:r>
            <w:proofErr w:type="spellStart"/>
            <w:r w:rsidRPr="000A21F6">
              <w:rPr>
                <w:rFonts w:ascii="Verdana" w:hAnsi="Verdana" w:cs="Calibri"/>
                <w:color w:val="C00000"/>
                <w:sz w:val="20"/>
                <w:lang w:val="en-GB"/>
              </w:rPr>
              <w:t>keretén</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belül</w:t>
            </w:r>
            <w:proofErr w:type="spellEnd"/>
            <w:r w:rsidRPr="000A21F6">
              <w:rPr>
                <w:rFonts w:ascii="Verdana" w:hAnsi="Verdana" w:cs="Calibri"/>
                <w:color w:val="C00000"/>
                <w:sz w:val="20"/>
                <w:lang w:val="en-GB"/>
              </w:rPr>
              <w:t xml:space="preserve">, </w:t>
            </w:r>
            <w:proofErr w:type="spellStart"/>
            <w:r w:rsidRPr="000A21F6">
              <w:rPr>
                <w:rFonts w:ascii="Verdana" w:hAnsi="Verdana" w:cs="Calibri"/>
                <w:color w:val="C00000"/>
                <w:sz w:val="20"/>
                <w:lang w:val="en-GB"/>
              </w:rPr>
              <w:t>kérjük</w:t>
            </w:r>
            <w:proofErr w:type="spellEnd"/>
            <w:r w:rsidRPr="000A21F6">
              <w:rPr>
                <w:rFonts w:ascii="Verdana" w:hAnsi="Verdana" w:cs="Calibri"/>
                <w:color w:val="C00000"/>
                <w:sz w:val="20"/>
                <w:lang w:val="en-GB"/>
              </w:rPr>
              <w:t xml:space="preserve"> a BIP </w:t>
            </w:r>
            <w:proofErr w:type="spellStart"/>
            <w:r w:rsidRPr="000A21F6">
              <w:rPr>
                <w:rFonts w:ascii="Verdana" w:hAnsi="Verdana" w:cs="Calibri"/>
                <w:color w:val="C00000"/>
                <w:sz w:val="20"/>
                <w:lang w:val="en-GB"/>
              </w:rPr>
              <w:t>címét</w:t>
            </w:r>
            <w:proofErr w:type="spellEnd"/>
            <w:r w:rsidRPr="000A21F6">
              <w:rPr>
                <w:rFonts w:ascii="Verdana" w:hAnsi="Verdana" w:cs="Calibri"/>
                <w:color w:val="C00000"/>
                <w:sz w:val="20"/>
                <w:lang w:val="en-GB"/>
              </w:rPr>
              <w:t xml:space="preserve"> is </w:t>
            </w:r>
            <w:proofErr w:type="spellStart"/>
            <w:r w:rsidRPr="000A21F6">
              <w:rPr>
                <w:rFonts w:ascii="Verdana" w:hAnsi="Verdana" w:cs="Calibri"/>
                <w:color w:val="C00000"/>
                <w:sz w:val="20"/>
                <w:lang w:val="en-GB"/>
              </w:rPr>
              <w:t>belefoglalni</w:t>
            </w:r>
            <w:proofErr w:type="spellEnd"/>
            <w:r w:rsidRPr="000A21F6">
              <w:rPr>
                <w:rFonts w:ascii="Verdana" w:hAnsi="Verdana" w:cs="Calibri"/>
                <w:color w:val="C00000"/>
                <w:sz w:val="20"/>
                <w:lang w:val="en-GB"/>
              </w:rPr>
              <w:t xml:space="preserve"> a </w:t>
            </w:r>
            <w:proofErr w:type="spellStart"/>
            <w:r w:rsidRPr="000A21F6">
              <w:rPr>
                <w:rFonts w:ascii="Verdana" w:hAnsi="Verdana" w:cs="Calibri"/>
                <w:color w:val="C00000"/>
                <w:sz w:val="20"/>
                <w:lang w:val="en-GB"/>
              </w:rPr>
              <w:t>szövegbe</w:t>
            </w:r>
            <w:proofErr w:type="spellEnd"/>
            <w:r w:rsidRPr="000A21F6">
              <w:rPr>
                <w:rFonts w:ascii="Verdana" w:hAnsi="Verdana" w:cs="Calibri"/>
                <w:color w:val="C00000"/>
                <w:sz w:val="20"/>
                <w:lang w:val="en-GB"/>
              </w:rPr>
              <w:t>!</w:t>
            </w:r>
            <w:r w:rsidRPr="000A21F6">
              <w:rPr>
                <w:rFonts w:ascii="Verdana" w:hAnsi="Verdana"/>
                <w:color w:val="C00000"/>
                <w:sz w:val="20"/>
              </w:rPr>
              <w:t>)</w:t>
            </w:r>
          </w:p>
          <w:p w:rsidR="004D19F1" w:rsidRPr="00490F95" w:rsidRDefault="004D19F1" w:rsidP="004D19F1">
            <w:pPr>
              <w:spacing w:after="120"/>
              <w:ind w:left="-6" w:firstLine="6"/>
              <w:rPr>
                <w:rFonts w:ascii="Verdana" w:hAnsi="Verdana" w:cs="Calibri"/>
                <w:b/>
                <w:sz w:val="20"/>
                <w:lang w:val="en-GB"/>
              </w:rPr>
            </w:pPr>
          </w:p>
          <w:p w:rsidR="00377526" w:rsidRPr="00490F95" w:rsidRDefault="00377526" w:rsidP="00F71F07">
            <w:pPr>
              <w:spacing w:after="120"/>
              <w:rPr>
                <w:rFonts w:ascii="Verdana" w:hAnsi="Verdana" w:cs="Calibri"/>
                <w:sz w:val="20"/>
                <w:lang w:val="en-GB"/>
              </w:rPr>
            </w:pPr>
          </w:p>
        </w:tc>
      </w:tr>
    </w:tbl>
    <w:p w:rsidR="004D19F1" w:rsidRDefault="004D19F1" w:rsidP="004D19F1">
      <w:pPr>
        <w:keepNext/>
        <w:keepLines/>
        <w:tabs>
          <w:tab w:val="left" w:pos="426"/>
        </w:tabs>
        <w:spacing w:after="0"/>
        <w:rPr>
          <w:rFonts w:ascii="Verdana" w:hAnsi="Verdana" w:cs="Calibri"/>
          <w:b/>
          <w:color w:val="002060"/>
          <w:sz w:val="20"/>
          <w:lang w:val="en-GB"/>
        </w:rPr>
      </w:pPr>
    </w:p>
    <w:tbl>
      <w:tblPr>
        <w:tblW w:w="9122" w:type="dxa"/>
        <w:jc w:val="center"/>
        <w:tblInd w:w="6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9122"/>
      </w:tblGrid>
      <w:tr w:rsidR="004D19F1" w:rsidRPr="00EA286D" w:rsidTr="00756D26">
        <w:trPr>
          <w:jc w:val="center"/>
        </w:trPr>
        <w:tc>
          <w:tcPr>
            <w:tcW w:w="9122" w:type="dxa"/>
            <w:shd w:val="clear" w:color="auto" w:fill="FFFFFF"/>
            <w:hideMark/>
          </w:tcPr>
          <w:p w:rsidR="004D19F1" w:rsidRPr="003E4A8A" w:rsidRDefault="004D19F1" w:rsidP="00756D26">
            <w:pPr>
              <w:spacing w:after="0"/>
              <w:jc w:val="left"/>
              <w:rPr>
                <w:rFonts w:ascii="Verdana" w:hAnsi="Verdana" w:cs="Calibri"/>
                <w:b/>
                <w:sz w:val="20"/>
                <w:lang w:val="en-GB"/>
              </w:rPr>
            </w:pPr>
            <w:r w:rsidRPr="003E4A8A">
              <w:rPr>
                <w:rFonts w:ascii="Verdana" w:hAnsi="Verdana" w:cs="Calibri"/>
                <w:b/>
                <w:sz w:val="20"/>
                <w:lang w:val="en-GB"/>
              </w:rPr>
              <w:t xml:space="preserve">Training activity to develop pedagogical and/or curriculum design skills: </w:t>
            </w:r>
          </w:p>
          <w:p w:rsidR="004D19F1" w:rsidRPr="003E4A8A" w:rsidRDefault="004D19F1" w:rsidP="000C63A4">
            <w:pPr>
              <w:spacing w:after="0"/>
              <w:jc w:val="center"/>
              <w:rPr>
                <w:rFonts w:ascii="Verdana" w:hAnsi="Verdana" w:cs="Calibri"/>
                <w:b/>
                <w:sz w:val="20"/>
                <w:lang w:val="en-GB"/>
              </w:rPr>
            </w:pPr>
            <w:r w:rsidRPr="003E4A8A">
              <w:rPr>
                <w:rFonts w:ascii="Verdana" w:hAnsi="Verdana" w:cs="Calibri"/>
                <w:b/>
                <w:sz w:val="20"/>
                <w:lang w:val="en-GB"/>
              </w:rPr>
              <w:t>Yes</w:t>
            </w:r>
            <w:r w:rsidR="001E2239">
              <w:rPr>
                <w:rFonts w:ascii="Verdana" w:hAnsi="Verdana" w:cs="Calibri"/>
                <w:b/>
                <w:sz w:val="20"/>
                <w:lang w:val="en-GB"/>
              </w:rPr>
              <w:t xml:space="preserve"> </w:t>
            </w:r>
            <w:r w:rsidR="001E2239" w:rsidRPr="003E4A8A">
              <w:rPr>
                <w:rFonts w:ascii="MS Gothic" w:eastAsia="MS Gothic" w:hAnsi="MS Gothic" w:cs="MS Gothic"/>
                <w:b/>
                <w:sz w:val="20"/>
                <w:lang w:val="en-GB"/>
              </w:rPr>
              <w:t>☐</w:t>
            </w:r>
            <w:r w:rsidRPr="003E4A8A">
              <w:rPr>
                <w:rFonts w:ascii="Verdana" w:hAnsi="Verdana" w:cs="Calibri"/>
                <w:b/>
                <w:sz w:val="20"/>
                <w:lang w:val="en-GB"/>
              </w:rPr>
              <w:t xml:space="preserve">    </w:t>
            </w:r>
            <w:r>
              <w:rPr>
                <w:rFonts w:ascii="MS Gothic" w:eastAsia="MS Gothic" w:hAnsi="MS Gothic" w:cs="MS Gothic"/>
                <w:b/>
                <w:sz w:val="20"/>
                <w:lang w:val="en-GB"/>
              </w:rPr>
              <w:t xml:space="preserve"> </w:t>
            </w:r>
            <w:r w:rsidRPr="003E4A8A">
              <w:rPr>
                <w:rFonts w:ascii="Verdana" w:hAnsi="Verdana" w:cs="Calibri"/>
                <w:b/>
                <w:sz w:val="20"/>
                <w:lang w:val="en-GB"/>
              </w:rPr>
              <w:t>No</w:t>
            </w:r>
            <w:r w:rsidR="002B79AB">
              <w:rPr>
                <w:rFonts w:ascii="Verdana" w:hAnsi="Verdana" w:cs="Calibri"/>
                <w:b/>
                <w:sz w:val="20"/>
                <w:lang w:val="en-GB"/>
              </w:rPr>
              <w:t xml:space="preserve"> </w:t>
            </w:r>
            <w:r w:rsidR="00201533" w:rsidRPr="003E4A8A">
              <w:rPr>
                <w:rFonts w:ascii="MS Gothic" w:eastAsia="MS Gothic" w:hAnsi="MS Gothic" w:cs="MS Gothic"/>
                <w:b/>
                <w:sz w:val="20"/>
                <w:lang w:val="en-GB"/>
              </w:rPr>
              <w:t>☐</w:t>
            </w:r>
          </w:p>
          <w:p w:rsidR="004D19F1" w:rsidRDefault="004D19F1" w:rsidP="00D604A9">
            <w:pPr>
              <w:spacing w:after="120"/>
              <w:ind w:left="-6" w:firstLine="6"/>
              <w:rPr>
                <w:rFonts w:ascii="Verdana" w:hAnsi="Verdana" w:cs="Calibri"/>
                <w:b/>
                <w:sz w:val="20"/>
                <w:lang w:val="en-GB"/>
              </w:rPr>
            </w:pPr>
            <w:r w:rsidRPr="003E4A8A">
              <w:rPr>
                <w:rFonts w:ascii="Verdana" w:hAnsi="Verdana" w:cs="Calibri"/>
                <w:b/>
                <w:sz w:val="20"/>
                <w:lang w:val="en-GB"/>
              </w:rPr>
              <w:t xml:space="preserve">If </w:t>
            </w:r>
            <w:r w:rsidRPr="003E4A8A">
              <w:rPr>
                <w:rFonts w:ascii="Verdana" w:hAnsi="Verdana" w:cs="Calibri"/>
                <w:b/>
                <w:sz w:val="20"/>
                <w:lang w:val="en-US"/>
              </w:rPr>
              <w:t>"</w:t>
            </w:r>
            <w:r w:rsidRPr="003E4A8A">
              <w:rPr>
                <w:rFonts w:ascii="Verdana" w:hAnsi="Verdana" w:cs="Calibri"/>
                <w:b/>
                <w:sz w:val="20"/>
                <w:lang w:val="en-GB"/>
              </w:rPr>
              <w:t>Yes", the training activities to be carried out:</w:t>
            </w:r>
            <w:r w:rsidR="001E2239">
              <w:rPr>
                <w:rFonts w:ascii="Verdana" w:hAnsi="Verdana" w:cs="Calibri"/>
                <w:b/>
                <w:sz w:val="20"/>
                <w:lang w:val="en-GB"/>
              </w:rPr>
              <w:t xml:space="preserve"> </w:t>
            </w:r>
          </w:p>
          <w:p w:rsidR="00D604A9" w:rsidRPr="00282DC3" w:rsidRDefault="00D604A9" w:rsidP="00D604A9">
            <w:pPr>
              <w:spacing w:after="120"/>
              <w:ind w:left="-6" w:firstLine="6"/>
              <w:rPr>
                <w:rFonts w:ascii="Verdana" w:hAnsi="Verdana" w:cs="Calibri"/>
                <w:b/>
                <w:color w:val="002060"/>
                <w:sz w:val="20"/>
                <w:lang w:val="en-GB"/>
              </w:rPr>
            </w:pPr>
          </w:p>
        </w:tc>
      </w:tr>
    </w:tbl>
    <w:p w:rsidR="004D19F1" w:rsidRPr="00490F95" w:rsidRDefault="004D19F1" w:rsidP="00A128FE">
      <w:pPr>
        <w:keepNext/>
        <w:keepLines/>
        <w:tabs>
          <w:tab w:val="left" w:pos="426"/>
        </w:tabs>
        <w:spacing w:after="0"/>
        <w:rPr>
          <w:rFonts w:ascii="Verdana" w:hAnsi="Verdana" w:cs="Calibri"/>
          <w:b/>
          <w:color w:val="002060"/>
          <w:sz w:val="20"/>
          <w:lang w:val="en-GB"/>
        </w:rPr>
      </w:pPr>
    </w:p>
    <w:tbl>
      <w:tblPr>
        <w:tblW w:w="8996" w:type="dxa"/>
        <w:jc w:val="center"/>
        <w:tblInd w:w="-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96"/>
      </w:tblGrid>
      <w:tr w:rsidR="00377526" w:rsidRPr="00346C0E" w:rsidTr="004D19F1">
        <w:trPr>
          <w:jc w:val="center"/>
        </w:trPr>
        <w:tc>
          <w:tcPr>
            <w:tcW w:w="8996" w:type="dxa"/>
            <w:shd w:val="clear" w:color="auto" w:fill="FFFFFF"/>
            <w:hideMark/>
          </w:tcPr>
          <w:p w:rsidR="00153B61" w:rsidRDefault="00377526" w:rsidP="00D604A9">
            <w:pPr>
              <w:spacing w:after="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rsidR="00153B61" w:rsidRDefault="00153B61" w:rsidP="00D604A9">
            <w:pPr>
              <w:spacing w:after="0"/>
              <w:rPr>
                <w:rFonts w:ascii="Verdana" w:hAnsi="Verdana" w:cs="Calibri"/>
                <w:sz w:val="20"/>
                <w:lang w:val="en-GB"/>
              </w:rPr>
            </w:pPr>
          </w:p>
          <w:p w:rsidR="00153B61" w:rsidRDefault="00153B61" w:rsidP="00D604A9">
            <w:pPr>
              <w:spacing w:after="0"/>
              <w:rPr>
                <w:rFonts w:ascii="Verdana" w:hAnsi="Verdana" w:cs="Calibri"/>
                <w:sz w:val="20"/>
                <w:lang w:val="en-GB"/>
              </w:rPr>
            </w:pPr>
          </w:p>
          <w:p w:rsidR="00153B61" w:rsidRPr="00121A1B" w:rsidRDefault="00153B61" w:rsidP="00D604A9">
            <w:pPr>
              <w:spacing w:after="0"/>
              <w:rPr>
                <w:rFonts w:ascii="Verdana" w:hAnsi="Verdana" w:cs="Calibri"/>
                <w:sz w:val="20"/>
                <w:lang w:val="en-GB"/>
              </w:rPr>
            </w:pPr>
          </w:p>
          <w:p w:rsidR="00377526" w:rsidRPr="00490F95" w:rsidRDefault="00377526" w:rsidP="00D604A9">
            <w:pPr>
              <w:spacing w:after="0"/>
              <w:ind w:left="-6" w:firstLine="6"/>
              <w:rPr>
                <w:rFonts w:ascii="Verdana" w:hAnsi="Verdana" w:cs="Calibri"/>
                <w:sz w:val="20"/>
                <w:lang w:val="en-GB"/>
              </w:rPr>
            </w:pPr>
          </w:p>
        </w:tc>
      </w:tr>
    </w:tbl>
    <w:p w:rsidR="00377526" w:rsidRPr="00490F95" w:rsidRDefault="00377526" w:rsidP="00D604A9">
      <w:pPr>
        <w:keepNext/>
        <w:keepLines/>
        <w:tabs>
          <w:tab w:val="left" w:pos="426"/>
        </w:tabs>
        <w:spacing w:after="0"/>
        <w:rPr>
          <w:rFonts w:ascii="Verdana" w:hAnsi="Verdana" w:cs="Calibri"/>
          <w:b/>
          <w:color w:val="002060"/>
          <w:sz w:val="20"/>
          <w:lang w:val="en-GB"/>
        </w:rPr>
      </w:pPr>
    </w:p>
    <w:tbl>
      <w:tblPr>
        <w:tblW w:w="8996" w:type="dxa"/>
        <w:jc w:val="center"/>
        <w:tblInd w:w="-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96"/>
      </w:tblGrid>
      <w:tr w:rsidR="00377526" w:rsidRPr="00346C0E" w:rsidTr="004D19F1">
        <w:trPr>
          <w:jc w:val="center"/>
        </w:trPr>
        <w:tc>
          <w:tcPr>
            <w:tcW w:w="8996" w:type="dxa"/>
            <w:shd w:val="clear" w:color="auto" w:fill="FFFFFF"/>
            <w:hideMark/>
          </w:tcPr>
          <w:p w:rsidR="00377526" w:rsidRDefault="00377526" w:rsidP="00D604A9">
            <w:pPr>
              <w:spacing w:after="0"/>
              <w:ind w:left="-6" w:firstLine="6"/>
              <w:rPr>
                <w:rFonts w:ascii="Verdana" w:hAnsi="Verdana" w:cs="Calibri"/>
                <w:b/>
                <w:sz w:val="20"/>
                <w:lang w:val="en-GB"/>
              </w:rPr>
            </w:pPr>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rtual component, if applicable)</w:t>
            </w:r>
            <w:r w:rsidRPr="00490F95">
              <w:rPr>
                <w:rFonts w:ascii="Verdana" w:hAnsi="Verdana" w:cs="Calibri"/>
                <w:b/>
                <w:sz w:val="20"/>
                <w:lang w:val="en-GB"/>
              </w:rPr>
              <w:t>:</w:t>
            </w: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377526" w:rsidRPr="00490F95" w:rsidRDefault="00377526" w:rsidP="00D604A9">
            <w:pPr>
              <w:spacing w:after="0"/>
              <w:rPr>
                <w:rFonts w:ascii="Verdana" w:hAnsi="Verdana" w:cs="Calibri"/>
                <w:sz w:val="20"/>
                <w:lang w:val="en-GB"/>
              </w:rPr>
            </w:pPr>
          </w:p>
        </w:tc>
      </w:tr>
    </w:tbl>
    <w:p w:rsidR="00377526" w:rsidRPr="00490F95" w:rsidRDefault="00377526" w:rsidP="00D604A9">
      <w:pPr>
        <w:keepNext/>
        <w:keepLines/>
        <w:tabs>
          <w:tab w:val="left" w:pos="426"/>
        </w:tabs>
        <w:spacing w:after="0"/>
        <w:rPr>
          <w:rFonts w:ascii="Verdana" w:hAnsi="Verdana" w:cs="Calibri"/>
          <w:b/>
          <w:color w:val="002060"/>
          <w:sz w:val="20"/>
          <w:lang w:val="en-GB"/>
        </w:rPr>
      </w:pPr>
    </w:p>
    <w:tbl>
      <w:tblPr>
        <w:tblW w:w="8917" w:type="dxa"/>
        <w:jc w:val="center"/>
        <w:tblInd w:w="-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17"/>
      </w:tblGrid>
      <w:tr w:rsidR="00377526" w:rsidRPr="00346C0E" w:rsidTr="00DC21A3">
        <w:trPr>
          <w:jc w:val="center"/>
        </w:trPr>
        <w:tc>
          <w:tcPr>
            <w:tcW w:w="8917" w:type="dxa"/>
            <w:shd w:val="clear" w:color="auto" w:fill="FFFFFF"/>
            <w:hideMark/>
          </w:tcPr>
          <w:p w:rsidR="00377526" w:rsidRDefault="00377526" w:rsidP="00D604A9">
            <w:pPr>
              <w:spacing w:after="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377526" w:rsidRPr="00490F95" w:rsidRDefault="00377526" w:rsidP="00D604A9">
            <w:pPr>
              <w:spacing w:after="0"/>
              <w:rPr>
                <w:rFonts w:ascii="Verdana" w:hAnsi="Verdana" w:cs="Calibri"/>
                <w:sz w:val="20"/>
                <w:lang w:val="en-GB"/>
              </w:rPr>
            </w:pPr>
          </w:p>
        </w:tc>
      </w:tr>
    </w:tbl>
    <w:p w:rsidR="00D604A9" w:rsidRDefault="00363AEC" w:rsidP="00D604A9">
      <w:pPr>
        <w:shd w:val="clear" w:color="auto" w:fill="FFFFFF"/>
        <w:ind w:right="-992"/>
        <w:jc w:val="left"/>
        <w:rPr>
          <w:rFonts w:ascii="Verdana" w:hAnsi="Verdana" w:cs="Arial"/>
          <w:b/>
          <w:color w:val="002060"/>
          <w:szCs w:val="24"/>
          <w:lang w:val="en-GB"/>
        </w:rPr>
      </w:pPr>
      <w:r>
        <w:rPr>
          <w:rFonts w:ascii="Verdana" w:hAnsi="Verdana" w:cs="Calibri"/>
          <w:b/>
          <w:color w:val="002060"/>
          <w:sz w:val="20"/>
          <w:lang w:val="en-GB"/>
        </w:rPr>
        <w:lastRenderedPageBreak/>
        <w:br/>
      </w:r>
    </w:p>
    <w:p w:rsidR="00D604A9" w:rsidRPr="00D604A9" w:rsidRDefault="00D604A9" w:rsidP="00D604A9">
      <w:pPr>
        <w:shd w:val="clear" w:color="auto" w:fill="FFFFFF"/>
        <w:spacing w:after="0"/>
        <w:ind w:right="-992"/>
        <w:jc w:val="left"/>
        <w:rPr>
          <w:rFonts w:ascii="Verdana" w:hAnsi="Verdana" w:cs="Arial"/>
          <w:color w:val="002060"/>
          <w:sz w:val="16"/>
          <w:szCs w:val="16"/>
          <w:lang w:val="en-GB"/>
        </w:rPr>
      </w:pPr>
    </w:p>
    <w:p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the sending </w:t>
      </w:r>
      <w:r w:rsidR="002E7BFA">
        <w:rPr>
          <w:rFonts w:ascii="Verdana" w:hAnsi="Verdana" w:cs="Calibri"/>
          <w:sz w:val="16"/>
          <w:szCs w:val="16"/>
          <w:lang w:val="en-GB"/>
        </w:rPr>
        <w:t>organisation</w:t>
      </w:r>
      <w:r w:rsidRPr="00B223B0">
        <w:rPr>
          <w:rFonts w:ascii="Verdana" w:hAnsi="Verdana" w:cs="Calibri"/>
          <w:sz w:val="16"/>
          <w:szCs w:val="16"/>
          <w:lang w:val="en-GB"/>
        </w:rPr>
        <w:t xml:space="preserve"> and the receiving institution confirm that they approve the proposed mobility agreement.</w:t>
      </w:r>
    </w:p>
    <w:p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w:t>
      </w:r>
      <w:r w:rsidR="002E7BFA">
        <w:rPr>
          <w:rFonts w:ascii="Verdana" w:hAnsi="Verdana" w:cs="Calibri"/>
          <w:sz w:val="16"/>
          <w:szCs w:val="16"/>
          <w:lang w:val="is-IS"/>
        </w:rPr>
        <w:t xml:space="preserve">or other organisation </w:t>
      </w:r>
      <w:r w:rsidRPr="00B223B0">
        <w:rPr>
          <w:rFonts w:ascii="Verdana" w:hAnsi="Verdana" w:cs="Calibri"/>
          <w:sz w:val="16"/>
          <w:szCs w:val="16"/>
          <w:lang w:val="is-IS"/>
        </w:rPr>
        <w:t xml:space="preserve">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w:t>
      </w:r>
      <w:r w:rsidR="002E7BFA">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sidR="002E7BFA">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sidR="002E7BFA">
        <w:rPr>
          <w:rFonts w:ascii="Verdana" w:hAnsi="Verdana" w:cs="Verdana"/>
          <w:sz w:val="16"/>
          <w:szCs w:val="16"/>
          <w:lang w:val="en-GB" w:eastAsia="fr-FR"/>
        </w:rPr>
        <w:t xml:space="preserve"> or other organisation</w:t>
      </w:r>
      <w:r w:rsidRPr="00B223B0">
        <w:rPr>
          <w:rFonts w:ascii="Verdana" w:hAnsi="Verdana" w:cs="Verdana"/>
          <w:sz w:val="16"/>
          <w:szCs w:val="16"/>
          <w:lang w:val="en-GB" w:eastAsia="fr-FR"/>
        </w:rPr>
        <w:t>, as a source of inspiration to others.</w:t>
      </w:r>
      <w:r w:rsidRPr="00B223B0">
        <w:rPr>
          <w:rFonts w:ascii="Calibri" w:hAnsi="Calibri"/>
          <w:color w:val="0000FF"/>
          <w:sz w:val="16"/>
          <w:szCs w:val="16"/>
          <w:lang w:val="en-GB"/>
        </w:rPr>
        <w:t xml:space="preserve"> </w:t>
      </w:r>
    </w:p>
    <w:p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002E7BFA">
        <w:rPr>
          <w:rFonts w:ascii="Verdana" w:hAnsi="Verdana"/>
          <w:color w:val="000000" w:themeColor="text1"/>
          <w:sz w:val="16"/>
          <w:szCs w:val="16"/>
          <w:lang w:val="en-GB"/>
        </w:rPr>
        <w:t>organisation</w:t>
      </w:r>
      <w:r w:rsidRPr="00B223B0">
        <w:rPr>
          <w:rFonts w:ascii="Verdana" w:hAnsi="Verdana"/>
          <w:color w:val="000000" w:themeColor="text1"/>
          <w:sz w:val="16"/>
          <w:szCs w:val="16"/>
          <w:lang w:val="en-GB"/>
        </w:rPr>
        <w:t xml:space="preserve"> commit to the requirements set out in the grant agreement signed between them.</w:t>
      </w:r>
    </w:p>
    <w:p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sidR="002E7BFA">
        <w:rPr>
          <w:rFonts w:ascii="Verdana" w:hAnsi="Verdana" w:cs="Calibri"/>
          <w:sz w:val="16"/>
          <w:szCs w:val="16"/>
          <w:lang w:val="en-GB"/>
        </w:rPr>
        <w:t>organisation</w:t>
      </w:r>
      <w:r w:rsidRPr="00B223B0">
        <w:rPr>
          <w:rFonts w:ascii="Verdana" w:hAnsi="Verdana" w:cs="Calibri"/>
          <w:sz w:val="16"/>
          <w:szCs w:val="16"/>
          <w:lang w:val="en-GB"/>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76"/>
      </w:tblGrid>
      <w:tr w:rsidR="00377526" w:rsidRPr="00FF66CC" w:rsidTr="00107B17">
        <w:trPr>
          <w:jc w:val="center"/>
        </w:trPr>
        <w:tc>
          <w:tcPr>
            <w:tcW w:w="8876" w:type="dxa"/>
            <w:shd w:val="clear" w:color="auto" w:fill="FFFFFF"/>
          </w:tcPr>
          <w:p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r w:rsidR="00574A18">
              <w:rPr>
                <w:rFonts w:ascii="Verdana" w:hAnsi="Verdana" w:cs="Calibri"/>
                <w:sz w:val="20"/>
                <w:lang w:val="en-GB"/>
              </w:rPr>
              <w:t xml:space="preserve"> </w:t>
            </w:r>
          </w:p>
          <w:p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00574A18">
              <w:rPr>
                <w:rFonts w:ascii="Verdana" w:hAnsi="Verdana" w:cs="Calibri"/>
                <w:sz w:val="20"/>
                <w:lang w:val="en-GB"/>
              </w:rPr>
              <w:t xml:space="preserve"> </w:t>
            </w:r>
          </w:p>
        </w:tc>
      </w:tr>
    </w:tbl>
    <w:p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tblPr>
      <w:tblGrid>
        <w:gridCol w:w="8841"/>
      </w:tblGrid>
      <w:tr w:rsidR="00377526" w:rsidRPr="00490F95" w:rsidTr="00107B17">
        <w:trPr>
          <w:jc w:val="center"/>
        </w:trPr>
        <w:tc>
          <w:tcPr>
            <w:tcW w:w="8841" w:type="dxa"/>
            <w:shd w:val="clear" w:color="auto" w:fill="FFFFFF"/>
          </w:tcPr>
          <w:p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 xml:space="preserve">The sending </w:t>
            </w:r>
            <w:r w:rsidR="002E7BFA">
              <w:rPr>
                <w:rFonts w:ascii="Verdana" w:hAnsi="Verdana" w:cs="Calibri"/>
                <w:b/>
                <w:sz w:val="20"/>
                <w:lang w:val="en-GB"/>
              </w:rPr>
              <w:t>organisation</w:t>
            </w:r>
          </w:p>
          <w:p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574A18">
              <w:rPr>
                <w:rFonts w:ascii="Verdana" w:hAnsi="Verdana" w:cs="Calibri"/>
                <w:sz w:val="20"/>
                <w:lang w:val="en-GB"/>
              </w:rPr>
              <w:t xml:space="preserve"> </w:t>
            </w:r>
          </w:p>
          <w:p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p>
        </w:tc>
      </w:tr>
    </w:tbl>
    <w:p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23"/>
      </w:tblGrid>
      <w:tr w:rsidR="00377526" w:rsidRPr="00490F95" w:rsidTr="00107B17">
        <w:trPr>
          <w:jc w:val="center"/>
        </w:trPr>
        <w:tc>
          <w:tcPr>
            <w:tcW w:w="8823" w:type="dxa"/>
            <w:shd w:val="clear" w:color="auto" w:fill="FFFFFF"/>
          </w:tcPr>
          <w:p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r w:rsidR="00574A18">
              <w:rPr>
                <w:rFonts w:ascii="Verdana" w:hAnsi="Verdana" w:cs="Calibri"/>
                <w:sz w:val="20"/>
                <w:lang w:val="en-GB"/>
              </w:rPr>
              <w:t xml:space="preserve"> </w:t>
            </w:r>
          </w:p>
          <w:p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00574A18">
              <w:rPr>
                <w:rFonts w:ascii="Verdana" w:hAnsi="Verdana" w:cs="Calibri"/>
                <w:sz w:val="20"/>
                <w:lang w:val="en-GB"/>
              </w:rPr>
              <w:t xml:space="preserve"> </w:t>
            </w:r>
          </w:p>
        </w:tc>
      </w:tr>
    </w:tbl>
    <w:p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150" w:rsidRDefault="00436150">
      <w:r>
        <w:separator/>
      </w:r>
    </w:p>
  </w:endnote>
  <w:endnote w:type="continuationSeparator" w:id="0">
    <w:p w:rsidR="00436150" w:rsidRDefault="00436150">
      <w:r>
        <w:continuationSeparator/>
      </w:r>
    </w:p>
  </w:endnote>
  <w:endnote w:id="1">
    <w:p w:rsidR="002E7BFA" w:rsidRDefault="00AA696D" w:rsidP="002E7BFA">
      <w:pPr>
        <w:pStyle w:val="EndnoteText"/>
        <w:spacing w:after="120"/>
        <w:rPr>
          <w:rFonts w:ascii="Verdana" w:hAnsi="Verdana"/>
          <w:sz w:val="16"/>
          <w:szCs w:val="16"/>
          <w:lang w:val="en-GB"/>
        </w:rPr>
      </w:pPr>
      <w:r w:rsidRPr="00EF257B">
        <w:rPr>
          <w:rStyle w:val="EndnoteReference"/>
          <w:rFonts w:ascii="Verdana" w:hAnsi="Verdana"/>
          <w:sz w:val="16"/>
          <w:szCs w:val="16"/>
        </w:rPr>
        <w:endnoteRef/>
      </w:r>
      <w:r w:rsidRPr="002F549E">
        <w:rPr>
          <w:rFonts w:ascii="Verdana" w:hAnsi="Verdana"/>
          <w:sz w:val="16"/>
          <w:szCs w:val="16"/>
          <w:lang w:val="en-GB"/>
        </w:rPr>
        <w:t xml:space="preserve"> </w:t>
      </w:r>
      <w:r w:rsidR="002E7BFA">
        <w:rPr>
          <w:rFonts w:ascii="Verdana" w:hAnsi="Verdana"/>
          <w:sz w:val="16"/>
          <w:szCs w:val="16"/>
          <w:lang w:val="en-GB"/>
        </w:rPr>
        <w:t>Adaptations of this template</w:t>
      </w:r>
    </w:p>
    <w:p w:rsidR="002E7BFA" w:rsidRDefault="002E7BFA" w:rsidP="002E7BFA">
      <w:pPr>
        <w:pStyle w:val="EndnoteText"/>
        <w:numPr>
          <w:ilvl w:val="0"/>
          <w:numId w:val="45"/>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rsidR="002E7BFA" w:rsidRDefault="002E7BFA" w:rsidP="002E7BFA">
      <w:pPr>
        <w:pStyle w:val="EndnoteText"/>
        <w:numPr>
          <w:ilvl w:val="0"/>
          <w:numId w:val="45"/>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rsidR="002E7BFA" w:rsidRDefault="002E7BFA" w:rsidP="002E7BFA">
      <w:pPr>
        <w:pStyle w:val="EndnoteText"/>
        <w:numPr>
          <w:ilvl w:val="0"/>
          <w:numId w:val="45"/>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rsidR="00AA696D" w:rsidRPr="002E7BFA" w:rsidRDefault="002E7BFA" w:rsidP="00AA696D">
      <w:pPr>
        <w:pStyle w:val="EndnoteText"/>
        <w:numPr>
          <w:ilvl w:val="0"/>
          <w:numId w:val="45"/>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rsidR="006B7AF9" w:rsidRPr="002F549E" w:rsidRDefault="006B7AF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w:t>
      </w:r>
      <w:r w:rsidR="002E7BFA">
        <w:rPr>
          <w:rFonts w:ascii="Verdana" w:hAnsi="Verdana"/>
          <w:b/>
          <w:sz w:val="16"/>
          <w:szCs w:val="16"/>
          <w:lang w:val="en-GB"/>
        </w:rPr>
        <w:t>c</w:t>
      </w:r>
      <w:r w:rsidRPr="002F549E">
        <w:rPr>
          <w:rFonts w:ascii="Verdana" w:hAnsi="Verdana"/>
          <w:b/>
          <w:sz w:val="16"/>
          <w:szCs w:val="16"/>
          <w:lang w:val="en-GB"/>
        </w:rPr>
        <w:t xml:space="preserve">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Pr>
          <w:rFonts w:ascii="Verdana" w:hAnsi="Verdana"/>
          <w:sz w:val="16"/>
          <w:szCs w:val="16"/>
          <w:lang w:val="en-GB"/>
        </w:rPr>
        <w:t xml:space="preserve"> EU Member States and third countries associated to the programme</w:t>
      </w:r>
      <w:r w:rsidRPr="002F549E">
        <w:rPr>
          <w:rFonts w:ascii="Verdana" w:hAnsi="Verdana"/>
          <w:sz w:val="16"/>
          <w:szCs w:val="16"/>
          <w:lang w:val="en-GB"/>
        </w:rPr>
        <w:t>.</w:t>
      </w:r>
    </w:p>
  </w:endnote>
  <w:endnote w:id="5">
    <w:p w:rsidR="00F8523F" w:rsidRPr="002F549E" w:rsidRDefault="00F8523F"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w:t>
        </w:r>
      </w:hyperlink>
      <w:r w:rsidRPr="002F549E">
        <w:rPr>
          <w:rFonts w:ascii="Verdana" w:hAnsi="Verdana"/>
          <w:sz w:val="16"/>
          <w:szCs w:val="16"/>
          <w:lang w:val="en-GB"/>
        </w:rPr>
        <w:t>.</w:t>
      </w:r>
    </w:p>
  </w:endnote>
  <w:endnote w:id="6">
    <w:p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anchor="ISCE" w:history="1">
        <w:r w:rsidR="002E7BFA" w:rsidRPr="00D12CC2">
          <w:rPr>
            <w:rStyle w:val="Hyperlink"/>
            <w:rFonts w:ascii="Verdana" w:hAnsi="Verdana"/>
            <w:sz w:val="16"/>
            <w:szCs w:val="16"/>
            <w:lang w:val="en-GB"/>
          </w:rPr>
          <w:t>https://ec.europa.eu/eurostat/statistics-explained/index.php?title=International_Standard_Classification_of_Education_%28ISCED%29#ISCE</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rsidR="004D19F1" w:rsidRPr="004D19F1" w:rsidRDefault="004D19F1">
      <w:pPr>
        <w:pStyle w:val="EndnoteText"/>
        <w:rPr>
          <w:lang w:val="hu-HU"/>
        </w:rPr>
      </w:pPr>
      <w:r>
        <w:rPr>
          <w:rStyle w:val="EndnoteReference"/>
        </w:rPr>
        <w:endnoteRef/>
      </w:r>
      <w:r>
        <w:t xml:space="preserve"> </w:t>
      </w:r>
      <w:r w:rsidR="00453B73"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w:t>
      </w:r>
      <w:r w:rsidR="008D2342">
        <w:rPr>
          <w:rFonts w:ascii="Verdana" w:hAnsi="Verdana" w:cs="Calibri"/>
          <w:sz w:val="16"/>
          <w:szCs w:val="16"/>
          <w:lang w:val="en-GB"/>
        </w:rPr>
        <w:t>ould</w:t>
      </w:r>
      <w:r w:rsidR="00453B73" w:rsidRPr="0076447B">
        <w:rPr>
          <w:rFonts w:ascii="Verdana" w:hAnsi="Verdana" w:cs="Calibri"/>
          <w:sz w:val="16"/>
          <w:szCs w:val="16"/>
          <w:lang w:val="en-GB"/>
        </w:rPr>
        <w:t xml:space="preserve">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8">
    <w:p w:rsidR="00153B61" w:rsidRPr="00346C0E" w:rsidRDefault="00153B61" w:rsidP="00B223B0">
      <w:pPr>
        <w:pStyle w:val="EndnoteText"/>
        <w:spacing w:after="100"/>
        <w:rPr>
          <w:rFonts w:ascii="Verdana" w:hAnsi="Verdana" w:cs="Calibri"/>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w:t>
      </w:r>
      <w:r w:rsidR="00F305CE">
        <w:rPr>
          <w:rFonts w:ascii="Verdana" w:hAnsi="Verdana" w:cs="Calibri"/>
          <w:sz w:val="16"/>
          <w:szCs w:val="16"/>
          <w:lang w:val="en-GB"/>
        </w:rPr>
        <w:t>beneficiary organisation</w:t>
      </w:r>
      <w:r w:rsidR="00F81482" w:rsidRPr="002F549E">
        <w:rPr>
          <w:rFonts w:ascii="Verdana" w:hAnsi="Verdana" w:cs="Calibri"/>
          <w:sz w:val="16"/>
          <w:szCs w:val="16"/>
          <w:lang w:val="en-GB"/>
        </w:rPr>
        <w:t xml:space="preserve"> (in the case of mobility with </w:t>
      </w:r>
      <w:r w:rsidR="00027916">
        <w:rPr>
          <w:rFonts w:ascii="Verdana" w:hAnsi="Verdana" w:cs="Calibri"/>
          <w:sz w:val="16"/>
          <w:szCs w:val="16"/>
          <w:lang w:val="en-GB"/>
        </w:rPr>
        <w:t>third countries not associated to the programme</w:t>
      </w:r>
      <w:r w:rsidR="00F81482" w:rsidRPr="002F549E">
        <w:rPr>
          <w:rFonts w:ascii="Verdana" w:hAnsi="Verdana" w:cs="Calibri"/>
          <w:sz w:val="16"/>
          <w:szCs w:val="16"/>
          <w:lang w:val="en-GB"/>
        </w:rPr>
        <w:t xml:space="preserve">: the national legislation of the </w:t>
      </w:r>
      <w:r w:rsidR="00027916">
        <w:rPr>
          <w:rFonts w:ascii="Verdana" w:hAnsi="Verdana" w:cs="Calibri"/>
          <w:sz w:val="16"/>
          <w:szCs w:val="16"/>
          <w:lang w:val="en-GB"/>
        </w:rPr>
        <w:t>EU Member State or third country associated to the programme</w:t>
      </w:r>
      <w:r w:rsidR="00F81482" w:rsidRPr="002F549E">
        <w:rPr>
          <w:rFonts w:ascii="Verdana" w:hAnsi="Verdana" w:cs="Calibri"/>
          <w:sz w:val="16"/>
          <w:szCs w:val="16"/>
          <w:lang w:val="en-GB"/>
        </w:rPr>
        <w:t>)</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346C0E">
        <w:rPr>
          <w:rFonts w:ascii="Verdana" w:hAnsi="Verdana" w:cs="Calibri"/>
          <w:sz w:val="16"/>
          <w:szCs w:val="16"/>
          <w:lang w:val="en-GB"/>
        </w:rPr>
        <w:t>can be provided electronically or through any other means accessible to the staff member and the sending institution.</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3937177"/>
      <w:docPartObj>
        <w:docPartGallery w:val="Page Numbers (Bottom of Page)"/>
        <w:docPartUnique/>
      </w:docPartObj>
    </w:sdtPr>
    <w:sdtEndPr>
      <w:rPr>
        <w:noProof/>
      </w:rPr>
    </w:sdtEndPr>
    <w:sdtContent>
      <w:p w:rsidR="0081766A" w:rsidRDefault="00F74FE9">
        <w:pPr>
          <w:pStyle w:val="Footer"/>
          <w:jc w:val="center"/>
        </w:pPr>
        <w:r>
          <w:fldChar w:fldCharType="begin"/>
        </w:r>
        <w:r w:rsidR="0081766A">
          <w:instrText xml:space="preserve"> PAGE   \* MERGEFORMAT </w:instrText>
        </w:r>
        <w:r>
          <w:fldChar w:fldCharType="separate"/>
        </w:r>
        <w:r w:rsidR="0076005E">
          <w:rPr>
            <w:noProof/>
          </w:rPr>
          <w:t>1</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B4" w:rsidRDefault="005655B4">
    <w:pPr>
      <w:pStyle w:val="Footer"/>
    </w:pPr>
  </w:p>
  <w:p w:rsidR="00506408" w:rsidRPr="00910BEB" w:rsidRDefault="00506408" w:rsidP="00EE60CF">
    <w:pPr>
      <w:pStyle w:val="FooterDate"/>
      <w:rPr>
        <w:rFonts w:cs="Arial"/>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150" w:rsidRDefault="00436150">
      <w:r>
        <w:separator/>
      </w:r>
    </w:p>
  </w:footnote>
  <w:footnote w:type="continuationSeparator" w:id="0">
    <w:p w:rsidR="00436150" w:rsidRDefault="004361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387" w:type="dxa"/>
      <w:tblLayout w:type="fixed"/>
      <w:tblCellMar>
        <w:left w:w="0" w:type="dxa"/>
        <w:right w:w="0" w:type="dxa"/>
      </w:tblCellMar>
      <w:tblLook w:val="0000"/>
    </w:tblPr>
    <w:tblGrid>
      <w:gridCol w:w="7135"/>
      <w:gridCol w:w="1252"/>
    </w:tblGrid>
    <w:tr w:rsidR="00E01AAA" w:rsidRPr="00EF257B" w:rsidTr="00084A0C">
      <w:trPr>
        <w:trHeight w:val="823"/>
      </w:trPr>
      <w:tc>
        <w:tcPr>
          <w:tcW w:w="7135" w:type="dxa"/>
          <w:vAlign w:val="center"/>
        </w:tcPr>
        <w:p w:rsidR="00E01AAA" w:rsidRPr="00AD66BB" w:rsidRDefault="00F74FE9" w:rsidP="00AD66BB">
          <w:pPr>
            <w:tabs>
              <w:tab w:val="left" w:pos="0"/>
              <w:tab w:val="left" w:pos="1134"/>
              <w:tab w:val="left" w:pos="3261"/>
              <w:tab w:val="left" w:pos="4253"/>
              <w:tab w:val="left" w:pos="4678"/>
            </w:tabs>
            <w:jc w:val="center"/>
            <w:rPr>
              <w:rFonts w:ascii="Verdana" w:hAnsi="Verdana"/>
              <w:b/>
              <w:sz w:val="18"/>
              <w:szCs w:val="18"/>
              <w:lang w:val="en-GB"/>
            </w:rPr>
          </w:pPr>
          <w:r w:rsidRPr="00F74FE9">
            <w:rPr>
              <w:rFonts w:ascii="Verdana" w:hAnsi="Verdana"/>
              <w:b/>
              <w:noProof/>
              <w:sz w:val="18"/>
              <w:szCs w:val="18"/>
              <w:lang w:val="en-GB" w:eastAsia="en-GB"/>
            </w:rPr>
            <w:pict>
              <v:shapetype id="_x0000_t202" coordsize="21600,21600" o:spt="202" path="m,l,21600r21600,l21600,xe">
                <v:stroke joinstyle="miter"/>
                <v:path gradientshapeok="t" o:connecttype="rect"/>
              </v:shapetype>
              <v:shape id="Text Box 7" o:spid="_x0000_s45057" type="#_x0000_t202" style="position:absolute;left:0;text-align:left;margin-left:227.45pt;margin-top:6.5pt;width:212.1pt;height:44.9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" filled="f" stroked="f">
                <v:textbox>
                  <w:txbxContent>
                    <w:p w:rsidR="0074281B" w:rsidRPr="00E86DD8" w:rsidRDefault="0074281B" w:rsidP="0074281B">
                      <w:pPr>
                        <w:tabs>
                          <w:tab w:val="left" w:pos="3119"/>
                        </w:tabs>
                        <w:spacing w:after="0"/>
                        <w:rPr>
                          <w:rFonts w:ascii="Verdana" w:hAnsi="Verdana"/>
                          <w:b/>
                          <w:color w:val="002060"/>
                          <w:sz w:val="16"/>
                          <w:szCs w:val="16"/>
                          <w:lang w:val="en-GB"/>
                        </w:rPr>
                      </w:pPr>
                      <w:r w:rsidRPr="00E86DD8">
                        <w:rPr>
                          <w:rFonts w:ascii="Verdana" w:hAnsi="Verdana"/>
                          <w:b/>
                          <w:color w:val="002060"/>
                          <w:sz w:val="16"/>
                          <w:szCs w:val="16"/>
                          <w:lang w:val="en-GB"/>
                        </w:rPr>
                        <w:t>Higher Education:</w:t>
                      </w:r>
                    </w:p>
                    <w:p w:rsidR="0074281B" w:rsidRPr="00E86DD8" w:rsidRDefault="0074281B" w:rsidP="0074281B">
                      <w:pPr>
                        <w:tabs>
                          <w:tab w:val="left" w:pos="3119"/>
                        </w:tabs>
                        <w:spacing w:after="0"/>
                        <w:rPr>
                          <w:rFonts w:ascii="Verdana" w:hAnsi="Verdana"/>
                          <w:b/>
                          <w:color w:val="002060"/>
                          <w:sz w:val="16"/>
                          <w:szCs w:val="16"/>
                          <w:lang w:val="en-GB"/>
                        </w:rPr>
                      </w:pPr>
                      <w:proofErr w:type="spellStart"/>
                      <w:r w:rsidRPr="00E86DD8">
                        <w:rPr>
                          <w:rFonts w:ascii="Verdana" w:hAnsi="Verdana"/>
                          <w:b/>
                          <w:color w:val="002060"/>
                          <w:sz w:val="16"/>
                          <w:szCs w:val="16"/>
                          <w:lang w:val="en-GB"/>
                        </w:rPr>
                        <w:t>Erasmus+Mobility</w:t>
                      </w:r>
                      <w:proofErr w:type="spellEnd"/>
                      <w:r w:rsidRPr="00E86DD8">
                        <w:rPr>
                          <w:rFonts w:ascii="Verdana" w:hAnsi="Verdana"/>
                          <w:b/>
                          <w:color w:val="002060"/>
                          <w:sz w:val="16"/>
                          <w:szCs w:val="16"/>
                          <w:lang w:val="en-GB"/>
                        </w:rPr>
                        <w:t xml:space="preserve"> Agreement form</w:t>
                      </w:r>
                    </w:p>
                    <w:p w:rsidR="0074281B" w:rsidRPr="00565985" w:rsidRDefault="00565985" w:rsidP="0074281B">
                      <w:pPr>
                        <w:tabs>
                          <w:tab w:val="left" w:pos="3119"/>
                        </w:tabs>
                        <w:spacing w:after="0"/>
                        <w:jc w:val="left"/>
                        <w:rPr>
                          <w:rFonts w:ascii="Verdana" w:hAnsi="Verdana"/>
                          <w:b/>
                          <w:color w:val="C00000"/>
                          <w:sz w:val="16"/>
                          <w:szCs w:val="16"/>
                          <w:lang w:val="en-GB"/>
                        </w:rPr>
                      </w:pPr>
                      <w:r w:rsidRPr="00565985">
                        <w:rPr>
                          <w:rStyle w:val="eui-u-mr-4xl"/>
                          <w:rFonts w:ascii="Verdana" w:hAnsi="Verdana"/>
                          <w:color w:val="002060"/>
                          <w:sz w:val="16"/>
                          <w:szCs w:val="16"/>
                        </w:rPr>
                        <w:t>2025-1-RO01-KA131-HED-000318000</w:t>
                      </w:r>
                      <w:r w:rsidR="00E238BB" w:rsidRPr="00565985">
                        <w:rPr>
                          <w:rFonts w:ascii="Verdana" w:hAnsi="Verdana"/>
                          <w:b/>
                          <w:i/>
                          <w:color w:val="C00000"/>
                          <w:sz w:val="16"/>
                          <w:szCs w:val="16"/>
                          <w:lang w:val="en-GB"/>
                        </w:rPr>
                        <w:t xml:space="preserve"> </w:t>
                      </w:r>
                      <w:r w:rsidRPr="00565985">
                        <w:rPr>
                          <w:rFonts w:ascii="Verdana" w:hAnsi="Verdana"/>
                          <w:b/>
                          <w:i/>
                          <w:color w:val="C00000"/>
                          <w:sz w:val="16"/>
                          <w:szCs w:val="16"/>
                          <w:lang w:val="en-GB"/>
                        </w:rPr>
                        <w:t>VEZETÉKNÉ</w:t>
                      </w:r>
                      <w:r>
                        <w:rPr>
                          <w:rFonts w:ascii="Verdana" w:hAnsi="Verdana"/>
                          <w:b/>
                          <w:i/>
                          <w:color w:val="C00000"/>
                          <w:sz w:val="16"/>
                          <w:szCs w:val="16"/>
                          <w:lang w:val="en-GB"/>
                        </w:rPr>
                        <w:t>V</w:t>
                      </w:r>
                      <w:r w:rsidRPr="00565985">
                        <w:rPr>
                          <w:rFonts w:ascii="Verdana" w:hAnsi="Verdana"/>
                          <w:b/>
                          <w:i/>
                          <w:color w:val="C00000"/>
                          <w:sz w:val="16"/>
                          <w:szCs w:val="16"/>
                          <w:lang w:val="en-GB"/>
                        </w:rPr>
                        <w:t xml:space="preserve"> </w:t>
                      </w:r>
                      <w:proofErr w:type="spellStart"/>
                      <w:r w:rsidRPr="00565985">
                        <w:rPr>
                          <w:rFonts w:ascii="Verdana" w:hAnsi="Verdana"/>
                          <w:b/>
                          <w:i/>
                          <w:color w:val="C00000"/>
                          <w:sz w:val="16"/>
                          <w:szCs w:val="16"/>
                          <w:lang w:val="en-GB"/>
                        </w:rPr>
                        <w:t>Kereszné</w:t>
                      </w:r>
                      <w:r>
                        <w:rPr>
                          <w:rFonts w:ascii="Verdana" w:hAnsi="Verdana"/>
                          <w:b/>
                          <w:i/>
                          <w:color w:val="C00000"/>
                          <w:sz w:val="16"/>
                          <w:szCs w:val="16"/>
                          <w:lang w:val="en-GB"/>
                        </w:rPr>
                        <w:t>v</w:t>
                      </w:r>
                      <w:proofErr w:type="spellEnd"/>
                    </w:p>
                    <w:p w:rsidR="00AD66BB" w:rsidRPr="00565985" w:rsidRDefault="00AD66BB" w:rsidP="007F183D">
                      <w:pPr>
                        <w:tabs>
                          <w:tab w:val="left" w:pos="3119"/>
                        </w:tabs>
                        <w:spacing w:after="120"/>
                        <w:jc w:val="left"/>
                        <w:rPr>
                          <w:rFonts w:ascii="Verdana" w:hAnsi="Verdana"/>
                          <w:b/>
                          <w:color w:val="003CB4"/>
                          <w:sz w:val="16"/>
                          <w:szCs w:val="16"/>
                          <w:lang w:val="en-GB"/>
                        </w:rPr>
                      </w:pPr>
                      <w:r w:rsidRPr="00565985">
                        <w:rPr>
                          <w:rFonts w:ascii="Verdana" w:hAnsi="Verdana"/>
                          <w:b/>
                          <w:color w:val="003CB4"/>
                          <w:sz w:val="16"/>
                          <w:szCs w:val="16"/>
                          <w:lang w:val="en-GB"/>
                        </w:rPr>
                        <w:t xml:space="preserve"> </w:t>
                      </w:r>
                    </w:p>
                  </w:txbxContent>
                </v:textbox>
              </v:shape>
            </w:pict>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rsidR="00E01AAA" w:rsidRPr="00967BFC" w:rsidRDefault="00E01AAA" w:rsidP="00C05937">
          <w:pPr>
            <w:pStyle w:val="ZDGName"/>
            <w:rPr>
              <w:lang w:val="en-GB"/>
            </w:rPr>
          </w:pPr>
        </w:p>
      </w:tc>
    </w:tr>
  </w:tbl>
  <w:p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08" w:rsidRPr="00865FC1" w:rsidRDefault="00506408" w:rsidP="00E01AAA">
    <w:pPr>
      <w:pStyle w:val="Header"/>
      <w:spacing w:after="0"/>
      <w:jc w:val="cent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2"/>
  </w:num>
  <w:num w:numId="8">
    <w:abstractNumId w:val="43"/>
  </w:num>
  <w:num w:numId="9">
    <w:abstractNumId w:val="25"/>
  </w:num>
  <w:num w:numId="10">
    <w:abstractNumId w:val="41"/>
  </w:num>
  <w:num w:numId="11">
    <w:abstractNumId w:val="39"/>
  </w:num>
  <w:num w:numId="12">
    <w:abstractNumId w:val="31"/>
  </w:num>
  <w:num w:numId="13">
    <w:abstractNumId w:val="37"/>
  </w:num>
  <w:num w:numId="14">
    <w:abstractNumId w:val="19"/>
  </w:num>
  <w:num w:numId="15">
    <w:abstractNumId w:val="26"/>
  </w:num>
  <w:num w:numId="16">
    <w:abstractNumId w:val="15"/>
  </w:num>
  <w:num w:numId="17">
    <w:abstractNumId w:val="22"/>
  </w:num>
  <w:num w:numId="18">
    <w:abstractNumId w:val="44"/>
  </w:num>
  <w:num w:numId="19">
    <w:abstractNumId w:val="33"/>
  </w:num>
  <w:num w:numId="20">
    <w:abstractNumId w:val="17"/>
  </w:num>
  <w:num w:numId="21">
    <w:abstractNumId w:val="29"/>
  </w:num>
  <w:num w:numId="22">
    <w:abstractNumId w:val="30"/>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4"/>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hideSpellingErrors/>
  <w:hideGrammaticalErrors/>
  <w:proofState w:spelling="clean" w:grammar="clean"/>
  <w:attachedTemplate r:id="rId1"/>
  <w:stylePaneFormatFilter w:val="3F01"/>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68610"/>
    <o:shapelayout v:ext="edit">
      <o:idmap v:ext="edit" data="44"/>
    </o:shapelayout>
  </w:hdrShapeDefaults>
  <w:footnotePr>
    <w:footnote w:id="-1"/>
    <w:footnote w:id="0"/>
  </w:footnotePr>
  <w:endnotePr>
    <w:numFmt w:val="decimal"/>
    <w:endnote w:id="-1"/>
    <w:endnote w:id="0"/>
  </w:endnotePr>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B0F"/>
    <w:rsid w:val="00030D4D"/>
    <w:rsid w:val="00031BF4"/>
    <w:rsid w:val="000322B4"/>
    <w:rsid w:val="00034846"/>
    <w:rsid w:val="00035B93"/>
    <w:rsid w:val="000420DD"/>
    <w:rsid w:val="0004347D"/>
    <w:rsid w:val="00043DA6"/>
    <w:rsid w:val="0004483D"/>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1F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63A4"/>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4B41"/>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2239"/>
    <w:rsid w:val="001E6D64"/>
    <w:rsid w:val="001E7693"/>
    <w:rsid w:val="001F4CB2"/>
    <w:rsid w:val="001F59C5"/>
    <w:rsid w:val="001F6040"/>
    <w:rsid w:val="001F667D"/>
    <w:rsid w:val="001F6A51"/>
    <w:rsid w:val="001F7077"/>
    <w:rsid w:val="00200B0B"/>
    <w:rsid w:val="00201533"/>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0297"/>
    <w:rsid w:val="00251021"/>
    <w:rsid w:val="00252D45"/>
    <w:rsid w:val="00252FF1"/>
    <w:rsid w:val="00255678"/>
    <w:rsid w:val="00255C91"/>
    <w:rsid w:val="00257FBA"/>
    <w:rsid w:val="00260F2A"/>
    <w:rsid w:val="00261147"/>
    <w:rsid w:val="00262F89"/>
    <w:rsid w:val="00265CB2"/>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B79AB"/>
    <w:rsid w:val="002C041F"/>
    <w:rsid w:val="002C075E"/>
    <w:rsid w:val="002C2644"/>
    <w:rsid w:val="002C43F7"/>
    <w:rsid w:val="002C55E2"/>
    <w:rsid w:val="002C5C57"/>
    <w:rsid w:val="002D12F2"/>
    <w:rsid w:val="002D1ECC"/>
    <w:rsid w:val="002D2C3E"/>
    <w:rsid w:val="002D31AD"/>
    <w:rsid w:val="002D52C0"/>
    <w:rsid w:val="002D5B48"/>
    <w:rsid w:val="002D70EE"/>
    <w:rsid w:val="002D72DE"/>
    <w:rsid w:val="002E0266"/>
    <w:rsid w:val="002E1B5D"/>
    <w:rsid w:val="002E2055"/>
    <w:rsid w:val="002E2FBF"/>
    <w:rsid w:val="002E402B"/>
    <w:rsid w:val="002E4CAD"/>
    <w:rsid w:val="002E782C"/>
    <w:rsid w:val="002E7BFA"/>
    <w:rsid w:val="002F07EA"/>
    <w:rsid w:val="002F1592"/>
    <w:rsid w:val="002F33A7"/>
    <w:rsid w:val="002F350B"/>
    <w:rsid w:val="002F36B1"/>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47EB"/>
    <w:rsid w:val="00346C0E"/>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882"/>
    <w:rsid w:val="00422BC5"/>
    <w:rsid w:val="00425C86"/>
    <w:rsid w:val="00425DCC"/>
    <w:rsid w:val="004268DD"/>
    <w:rsid w:val="004311BA"/>
    <w:rsid w:val="004328AD"/>
    <w:rsid w:val="00432E7C"/>
    <w:rsid w:val="00432E9A"/>
    <w:rsid w:val="0043485D"/>
    <w:rsid w:val="004354F1"/>
    <w:rsid w:val="004358D6"/>
    <w:rsid w:val="00436150"/>
    <w:rsid w:val="00437A77"/>
    <w:rsid w:val="0044195A"/>
    <w:rsid w:val="00442E28"/>
    <w:rsid w:val="0044503B"/>
    <w:rsid w:val="00446FD7"/>
    <w:rsid w:val="0044764C"/>
    <w:rsid w:val="0045075C"/>
    <w:rsid w:val="00453B73"/>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19F1"/>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985"/>
    <w:rsid w:val="00565A17"/>
    <w:rsid w:val="005677CD"/>
    <w:rsid w:val="00570E1C"/>
    <w:rsid w:val="00571903"/>
    <w:rsid w:val="00572343"/>
    <w:rsid w:val="00574A18"/>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18DA"/>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DB7"/>
    <w:rsid w:val="00601F78"/>
    <w:rsid w:val="0060255A"/>
    <w:rsid w:val="006028FD"/>
    <w:rsid w:val="006044C9"/>
    <w:rsid w:val="0060554A"/>
    <w:rsid w:val="00607217"/>
    <w:rsid w:val="00610FCF"/>
    <w:rsid w:val="006113BB"/>
    <w:rsid w:val="00611E32"/>
    <w:rsid w:val="00612D71"/>
    <w:rsid w:val="00612E8C"/>
    <w:rsid w:val="00612F3C"/>
    <w:rsid w:val="00613DDE"/>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6A70"/>
    <w:rsid w:val="00637405"/>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B7AF9"/>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81B"/>
    <w:rsid w:val="00742DC1"/>
    <w:rsid w:val="00743F98"/>
    <w:rsid w:val="00744798"/>
    <w:rsid w:val="007464C7"/>
    <w:rsid w:val="00747ACF"/>
    <w:rsid w:val="00752FD5"/>
    <w:rsid w:val="00754134"/>
    <w:rsid w:val="0075468B"/>
    <w:rsid w:val="007566E8"/>
    <w:rsid w:val="007577D1"/>
    <w:rsid w:val="0076005E"/>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C4DD0"/>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059"/>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BA3"/>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2342"/>
    <w:rsid w:val="008D39EF"/>
    <w:rsid w:val="008D4337"/>
    <w:rsid w:val="008D6FAF"/>
    <w:rsid w:val="008E0763"/>
    <w:rsid w:val="008E432F"/>
    <w:rsid w:val="008F2AC6"/>
    <w:rsid w:val="008F4E9D"/>
    <w:rsid w:val="008F5B44"/>
    <w:rsid w:val="008F5CB4"/>
    <w:rsid w:val="008F5E15"/>
    <w:rsid w:val="008F6473"/>
    <w:rsid w:val="008F739E"/>
    <w:rsid w:val="00900A82"/>
    <w:rsid w:val="00900C5A"/>
    <w:rsid w:val="00901387"/>
    <w:rsid w:val="00902B1C"/>
    <w:rsid w:val="00905558"/>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215"/>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4EC1"/>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66E9"/>
    <w:rsid w:val="00B37AAE"/>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0670"/>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EBE"/>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57F2"/>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04A9"/>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609A"/>
    <w:rsid w:val="00D8798B"/>
    <w:rsid w:val="00D91DFA"/>
    <w:rsid w:val="00D93E20"/>
    <w:rsid w:val="00D95648"/>
    <w:rsid w:val="00D9680C"/>
    <w:rsid w:val="00DA1A7A"/>
    <w:rsid w:val="00DA25C4"/>
    <w:rsid w:val="00DA27B6"/>
    <w:rsid w:val="00DA2E6F"/>
    <w:rsid w:val="00DA5ED4"/>
    <w:rsid w:val="00DA6822"/>
    <w:rsid w:val="00DA7700"/>
    <w:rsid w:val="00DA7799"/>
    <w:rsid w:val="00DB1A4F"/>
    <w:rsid w:val="00DB1E24"/>
    <w:rsid w:val="00DB348C"/>
    <w:rsid w:val="00DB6549"/>
    <w:rsid w:val="00DB6BEF"/>
    <w:rsid w:val="00DB7366"/>
    <w:rsid w:val="00DB7659"/>
    <w:rsid w:val="00DC21A3"/>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38BB"/>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9C8"/>
    <w:rsid w:val="00EA1F01"/>
    <w:rsid w:val="00EA1FA4"/>
    <w:rsid w:val="00EA3143"/>
    <w:rsid w:val="00EA420A"/>
    <w:rsid w:val="00EA5136"/>
    <w:rsid w:val="00EA63A2"/>
    <w:rsid w:val="00EA6EBC"/>
    <w:rsid w:val="00EA79B4"/>
    <w:rsid w:val="00EB2CDB"/>
    <w:rsid w:val="00EB2FA2"/>
    <w:rsid w:val="00EB36DA"/>
    <w:rsid w:val="00EB72FE"/>
    <w:rsid w:val="00EC03D5"/>
    <w:rsid w:val="00EC050F"/>
    <w:rsid w:val="00EC15C9"/>
    <w:rsid w:val="00EC2511"/>
    <w:rsid w:val="00EC561F"/>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05CE"/>
    <w:rsid w:val="00F32384"/>
    <w:rsid w:val="00F33240"/>
    <w:rsid w:val="00F33743"/>
    <w:rsid w:val="00F34B03"/>
    <w:rsid w:val="00F351A4"/>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74FE9"/>
    <w:rsid w:val="00F80249"/>
    <w:rsid w:val="00F804A3"/>
    <w:rsid w:val="00F81482"/>
    <w:rsid w:val="00F81715"/>
    <w:rsid w:val="00F823D2"/>
    <w:rsid w:val="00F82BC3"/>
    <w:rsid w:val="00F84532"/>
    <w:rsid w:val="00F8523F"/>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7C6"/>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rsid w:val="002D5B48"/>
    <w:pPr>
      <w:keepNext/>
      <w:numPr>
        <w:ilvl w:val="1"/>
        <w:numId w:val="3"/>
      </w:numPr>
      <w:outlineLvl w:val="1"/>
    </w:pPr>
    <w:rPr>
      <w:b/>
    </w:rPr>
  </w:style>
  <w:style w:type="paragraph" w:styleId="Heading3">
    <w:name w:val="heading 3"/>
    <w:basedOn w:val="Normal"/>
    <w:next w:val="Text3"/>
    <w:link w:val="Heading3Char"/>
    <w:qFormat/>
    <w:rsid w:val="002D5B48"/>
    <w:pPr>
      <w:keepNext/>
      <w:numPr>
        <w:ilvl w:val="2"/>
        <w:numId w:val="3"/>
      </w:numPr>
      <w:outlineLvl w:val="2"/>
    </w:pPr>
    <w:rPr>
      <w:i/>
    </w:rPr>
  </w:style>
  <w:style w:type="paragraph" w:styleId="Heading4">
    <w:name w:val="heading 4"/>
    <w:basedOn w:val="Normal"/>
    <w:next w:val="Text4"/>
    <w:qFormat/>
    <w:rsid w:val="002D5B48"/>
    <w:pPr>
      <w:keepNext/>
      <w:numPr>
        <w:ilvl w:val="3"/>
        <w:numId w:val="3"/>
      </w:numPr>
      <w:outlineLvl w:val="3"/>
    </w:pPr>
  </w:style>
  <w:style w:type="paragraph" w:styleId="Heading5">
    <w:name w:val="heading 5"/>
    <w:basedOn w:val="Normal"/>
    <w:next w:val="Normal"/>
    <w:rsid w:val="002D5B48"/>
    <w:pPr>
      <w:tabs>
        <w:tab w:val="num" w:pos="0"/>
      </w:tabs>
      <w:spacing w:before="240" w:after="60"/>
      <w:outlineLvl w:val="4"/>
    </w:pPr>
    <w:rPr>
      <w:rFonts w:ascii="Arial" w:hAnsi="Arial"/>
      <w:sz w:val="22"/>
    </w:rPr>
  </w:style>
  <w:style w:type="paragraph" w:styleId="Heading6">
    <w:name w:val="heading 6"/>
    <w:basedOn w:val="Normal"/>
    <w:next w:val="Normal"/>
    <w:rsid w:val="002D5B48"/>
    <w:pPr>
      <w:tabs>
        <w:tab w:val="num" w:pos="0"/>
      </w:tabs>
      <w:spacing w:before="240" w:after="60"/>
      <w:outlineLvl w:val="5"/>
    </w:pPr>
    <w:rPr>
      <w:rFonts w:ascii="Arial" w:hAnsi="Arial"/>
      <w:i/>
      <w:sz w:val="22"/>
    </w:rPr>
  </w:style>
  <w:style w:type="paragraph" w:styleId="Heading7">
    <w:name w:val="heading 7"/>
    <w:basedOn w:val="Normal"/>
    <w:next w:val="Normal"/>
    <w:rsid w:val="002D5B48"/>
    <w:pPr>
      <w:tabs>
        <w:tab w:val="num" w:pos="0"/>
      </w:tabs>
      <w:spacing w:before="240" w:after="60"/>
      <w:outlineLvl w:val="6"/>
    </w:pPr>
    <w:rPr>
      <w:rFonts w:ascii="Arial" w:hAnsi="Arial"/>
      <w:sz w:val="20"/>
    </w:rPr>
  </w:style>
  <w:style w:type="paragraph" w:styleId="Heading8">
    <w:name w:val="heading 8"/>
    <w:basedOn w:val="Normal"/>
    <w:next w:val="Normal"/>
    <w:rsid w:val="002D5B48"/>
    <w:pPr>
      <w:tabs>
        <w:tab w:val="num" w:pos="0"/>
      </w:tabs>
      <w:spacing w:before="240" w:after="60"/>
      <w:outlineLvl w:val="7"/>
    </w:pPr>
    <w:rPr>
      <w:rFonts w:ascii="Arial" w:hAnsi="Arial"/>
      <w:i/>
      <w:sz w:val="20"/>
    </w:rPr>
  </w:style>
  <w:style w:type="paragraph" w:styleId="Heading9">
    <w:name w:val="heading 9"/>
    <w:basedOn w:val="Normal"/>
    <w:next w:val="Normal"/>
    <w:rsid w:val="002D5B48"/>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2D5B48"/>
    <w:pPr>
      <w:ind w:left="482"/>
    </w:pPr>
  </w:style>
  <w:style w:type="paragraph" w:customStyle="1" w:styleId="Text2">
    <w:name w:val="Text 2"/>
    <w:basedOn w:val="Normal"/>
    <w:rsid w:val="002D5B48"/>
    <w:pPr>
      <w:tabs>
        <w:tab w:val="left" w:pos="2302"/>
      </w:tabs>
      <w:ind w:left="1202"/>
    </w:pPr>
  </w:style>
  <w:style w:type="paragraph" w:customStyle="1" w:styleId="Text3">
    <w:name w:val="Text 3"/>
    <w:basedOn w:val="Normal"/>
    <w:rsid w:val="002D5B48"/>
    <w:pPr>
      <w:tabs>
        <w:tab w:val="left" w:pos="2302"/>
      </w:tabs>
      <w:ind w:left="1202"/>
    </w:pPr>
  </w:style>
  <w:style w:type="paragraph" w:customStyle="1" w:styleId="Text4">
    <w:name w:val="Text 4"/>
    <w:basedOn w:val="Normal"/>
    <w:rsid w:val="002D5B48"/>
    <w:pPr>
      <w:tabs>
        <w:tab w:val="left" w:pos="2302"/>
      </w:tabs>
      <w:ind w:left="1202"/>
    </w:pPr>
  </w:style>
  <w:style w:type="paragraph" w:customStyle="1" w:styleId="Address">
    <w:name w:val="Address"/>
    <w:basedOn w:val="Normal"/>
    <w:rsid w:val="002D5B48"/>
    <w:pPr>
      <w:spacing w:after="0"/>
      <w:jc w:val="left"/>
    </w:pPr>
  </w:style>
  <w:style w:type="paragraph" w:customStyle="1" w:styleId="AddressTL">
    <w:name w:val="AddressTL"/>
    <w:basedOn w:val="Normal"/>
    <w:next w:val="Normal"/>
    <w:rsid w:val="002D5B48"/>
    <w:pPr>
      <w:spacing w:after="720"/>
      <w:jc w:val="left"/>
    </w:pPr>
  </w:style>
  <w:style w:type="paragraph" w:customStyle="1" w:styleId="AddressTR">
    <w:name w:val="AddressTR"/>
    <w:basedOn w:val="Normal"/>
    <w:next w:val="Normal"/>
    <w:rsid w:val="002D5B48"/>
    <w:pPr>
      <w:spacing w:after="720"/>
      <w:ind w:left="5103"/>
      <w:jc w:val="left"/>
    </w:pPr>
  </w:style>
  <w:style w:type="paragraph" w:styleId="BlockText">
    <w:name w:val="Block Text"/>
    <w:basedOn w:val="Normal"/>
    <w:rsid w:val="002D5B48"/>
    <w:pPr>
      <w:spacing w:after="120"/>
      <w:ind w:left="1440" w:right="1440"/>
    </w:pPr>
  </w:style>
  <w:style w:type="paragraph" w:styleId="BodyText">
    <w:name w:val="Body Text"/>
    <w:basedOn w:val="Normal"/>
    <w:rsid w:val="002D5B48"/>
    <w:pPr>
      <w:spacing w:after="120"/>
    </w:pPr>
  </w:style>
  <w:style w:type="paragraph" w:styleId="BodyText2">
    <w:name w:val="Body Text 2"/>
    <w:basedOn w:val="Normal"/>
    <w:rsid w:val="002D5B48"/>
    <w:pPr>
      <w:spacing w:after="120" w:line="480" w:lineRule="auto"/>
    </w:pPr>
  </w:style>
  <w:style w:type="paragraph" w:styleId="BodyText3">
    <w:name w:val="Body Text 3"/>
    <w:basedOn w:val="Normal"/>
    <w:rsid w:val="002D5B48"/>
    <w:pPr>
      <w:spacing w:after="120"/>
    </w:pPr>
    <w:rPr>
      <w:sz w:val="16"/>
    </w:rPr>
  </w:style>
  <w:style w:type="paragraph" w:styleId="BodyTextFirstIndent">
    <w:name w:val="Body Text First Indent"/>
    <w:basedOn w:val="BodyText"/>
    <w:rsid w:val="002D5B48"/>
    <w:pPr>
      <w:ind w:firstLine="210"/>
    </w:pPr>
  </w:style>
  <w:style w:type="paragraph" w:styleId="BodyTextIndent">
    <w:name w:val="Body Text Indent"/>
    <w:basedOn w:val="Normal"/>
    <w:rsid w:val="002D5B48"/>
    <w:pPr>
      <w:spacing w:after="120"/>
      <w:ind w:left="283"/>
    </w:pPr>
  </w:style>
  <w:style w:type="paragraph" w:styleId="BodyTextFirstIndent2">
    <w:name w:val="Body Text First Indent 2"/>
    <w:basedOn w:val="BodyTextIndent"/>
    <w:rsid w:val="002D5B48"/>
    <w:pPr>
      <w:ind w:firstLine="210"/>
    </w:pPr>
  </w:style>
  <w:style w:type="paragraph" w:styleId="BodyTextIndent2">
    <w:name w:val="Body Text Indent 2"/>
    <w:basedOn w:val="Normal"/>
    <w:rsid w:val="002D5B48"/>
    <w:pPr>
      <w:spacing w:after="120" w:line="480" w:lineRule="auto"/>
      <w:ind w:left="283"/>
    </w:pPr>
  </w:style>
  <w:style w:type="paragraph" w:styleId="BodyTextIndent3">
    <w:name w:val="Body Text Indent 3"/>
    <w:basedOn w:val="Normal"/>
    <w:rsid w:val="002D5B48"/>
    <w:pPr>
      <w:spacing w:after="120"/>
      <w:ind w:left="283"/>
    </w:pPr>
    <w:rPr>
      <w:sz w:val="16"/>
    </w:rPr>
  </w:style>
  <w:style w:type="paragraph" w:styleId="Caption">
    <w:name w:val="caption"/>
    <w:basedOn w:val="Normal"/>
    <w:next w:val="Normal"/>
    <w:rsid w:val="002D5B48"/>
    <w:pPr>
      <w:spacing w:before="120" w:after="120"/>
    </w:pPr>
    <w:rPr>
      <w:b/>
    </w:rPr>
  </w:style>
  <w:style w:type="paragraph" w:customStyle="1" w:styleId="ChapterTitle">
    <w:name w:val="ChapterTitle"/>
    <w:basedOn w:val="Normal"/>
    <w:next w:val="SectionTitle"/>
    <w:rsid w:val="002D5B48"/>
    <w:pPr>
      <w:keepNext/>
      <w:spacing w:after="480"/>
      <w:jc w:val="center"/>
    </w:pPr>
    <w:rPr>
      <w:b/>
      <w:sz w:val="32"/>
    </w:rPr>
  </w:style>
  <w:style w:type="paragraph" w:customStyle="1" w:styleId="SectionTitle">
    <w:name w:val="SectionTitle"/>
    <w:basedOn w:val="Normal"/>
    <w:next w:val="Heading1"/>
    <w:rsid w:val="002D5B48"/>
    <w:pPr>
      <w:keepNext/>
      <w:spacing w:after="480"/>
      <w:jc w:val="center"/>
    </w:pPr>
    <w:rPr>
      <w:b/>
      <w:smallCaps/>
      <w:sz w:val="28"/>
    </w:rPr>
  </w:style>
  <w:style w:type="paragraph" w:styleId="Closing">
    <w:name w:val="Closing"/>
    <w:basedOn w:val="Normal"/>
    <w:rsid w:val="002D5B48"/>
    <w:pPr>
      <w:ind w:left="4252"/>
    </w:pPr>
  </w:style>
  <w:style w:type="paragraph" w:styleId="CommentText">
    <w:name w:val="annotation text"/>
    <w:basedOn w:val="Normal"/>
    <w:link w:val="CommentTextChar"/>
    <w:rsid w:val="002D5B48"/>
    <w:rPr>
      <w:sz w:val="20"/>
    </w:rPr>
  </w:style>
  <w:style w:type="paragraph" w:styleId="Date">
    <w:name w:val="Date"/>
    <w:basedOn w:val="Normal"/>
    <w:next w:val="References"/>
    <w:rsid w:val="002D5B48"/>
    <w:pPr>
      <w:spacing w:after="0"/>
      <w:ind w:left="5103" w:right="-567"/>
      <w:jc w:val="left"/>
    </w:pPr>
  </w:style>
  <w:style w:type="paragraph" w:customStyle="1" w:styleId="References">
    <w:name w:val="References"/>
    <w:basedOn w:val="Normal"/>
    <w:next w:val="AddressTR"/>
    <w:rsid w:val="002D5B48"/>
    <w:pPr>
      <w:ind w:left="5103"/>
      <w:jc w:val="left"/>
    </w:pPr>
    <w:rPr>
      <w:sz w:val="20"/>
    </w:rPr>
  </w:style>
  <w:style w:type="paragraph" w:styleId="DocumentMap">
    <w:name w:val="Document Map"/>
    <w:basedOn w:val="Normal"/>
    <w:semiHidden/>
    <w:rsid w:val="002D5B48"/>
    <w:pPr>
      <w:shd w:val="clear" w:color="auto" w:fill="000080"/>
    </w:pPr>
    <w:rPr>
      <w:rFonts w:ascii="Tahoma" w:hAnsi="Tahoma"/>
    </w:rPr>
  </w:style>
  <w:style w:type="paragraph" w:customStyle="1" w:styleId="DoubSign">
    <w:name w:val="DoubSign"/>
    <w:basedOn w:val="Normal"/>
    <w:next w:val="Enclosures"/>
    <w:rsid w:val="002D5B48"/>
    <w:pPr>
      <w:tabs>
        <w:tab w:val="left" w:pos="5103"/>
      </w:tabs>
      <w:spacing w:before="1200" w:after="0"/>
      <w:jc w:val="left"/>
    </w:pPr>
  </w:style>
  <w:style w:type="paragraph" w:customStyle="1" w:styleId="Enclosures">
    <w:name w:val="Enclosures"/>
    <w:basedOn w:val="Normal"/>
    <w:rsid w:val="002D5B48"/>
    <w:pPr>
      <w:keepNext/>
      <w:keepLines/>
      <w:tabs>
        <w:tab w:val="left" w:pos="5642"/>
      </w:tabs>
      <w:spacing w:before="480" w:after="0"/>
      <w:ind w:left="1191" w:hanging="1191"/>
      <w:jc w:val="left"/>
    </w:pPr>
  </w:style>
  <w:style w:type="paragraph" w:styleId="EndnoteText">
    <w:name w:val="endnote text"/>
    <w:basedOn w:val="Normal"/>
    <w:semiHidden/>
    <w:rsid w:val="002D5B48"/>
    <w:rPr>
      <w:sz w:val="20"/>
    </w:rPr>
  </w:style>
  <w:style w:type="paragraph" w:styleId="EnvelopeAddress">
    <w:name w:val="envelope address"/>
    <w:basedOn w:val="Normal"/>
    <w:rsid w:val="002D5B48"/>
    <w:pPr>
      <w:framePr w:w="7920" w:h="1980" w:hRule="exact" w:hSpace="180" w:wrap="auto" w:hAnchor="page" w:xAlign="center" w:yAlign="bottom"/>
      <w:spacing w:after="0"/>
    </w:pPr>
  </w:style>
  <w:style w:type="paragraph" w:styleId="EnvelopeReturn">
    <w:name w:val="envelope return"/>
    <w:basedOn w:val="Normal"/>
    <w:rsid w:val="002D5B48"/>
    <w:pPr>
      <w:spacing w:after="0"/>
    </w:pPr>
    <w:rPr>
      <w:sz w:val="20"/>
    </w:rPr>
  </w:style>
  <w:style w:type="paragraph" w:styleId="Footer">
    <w:name w:val="footer"/>
    <w:basedOn w:val="Normal"/>
    <w:link w:val="FooterChar"/>
    <w:uiPriority w:val="99"/>
    <w:rsid w:val="002D5B48"/>
    <w:pPr>
      <w:spacing w:after="0"/>
      <w:ind w:right="-567"/>
      <w:jc w:val="left"/>
    </w:pPr>
    <w:rPr>
      <w:rFonts w:ascii="Arial" w:hAnsi="Arial"/>
      <w:sz w:val="16"/>
    </w:rPr>
  </w:style>
  <w:style w:type="paragraph" w:styleId="FootnoteText">
    <w:name w:val="footnote text"/>
    <w:basedOn w:val="Normal"/>
    <w:rsid w:val="002D5B48"/>
    <w:pPr>
      <w:ind w:left="357" w:hanging="357"/>
    </w:pPr>
    <w:rPr>
      <w:sz w:val="20"/>
    </w:rPr>
  </w:style>
  <w:style w:type="paragraph" w:styleId="Header">
    <w:name w:val="header"/>
    <w:basedOn w:val="Normal"/>
    <w:link w:val="HeaderChar"/>
    <w:uiPriority w:val="99"/>
    <w:rsid w:val="002D5B48"/>
    <w:pPr>
      <w:tabs>
        <w:tab w:val="center" w:pos="4153"/>
        <w:tab w:val="right" w:pos="8306"/>
      </w:tabs>
    </w:pPr>
  </w:style>
  <w:style w:type="paragraph" w:styleId="Index1">
    <w:name w:val="index 1"/>
    <w:basedOn w:val="Normal"/>
    <w:next w:val="Normal"/>
    <w:autoRedefine/>
    <w:semiHidden/>
    <w:rsid w:val="002D5B48"/>
    <w:pPr>
      <w:ind w:left="240" w:hanging="240"/>
    </w:pPr>
  </w:style>
  <w:style w:type="paragraph" w:styleId="Index2">
    <w:name w:val="index 2"/>
    <w:basedOn w:val="Normal"/>
    <w:next w:val="Normal"/>
    <w:autoRedefine/>
    <w:semiHidden/>
    <w:rsid w:val="002D5B48"/>
    <w:pPr>
      <w:ind w:left="480" w:hanging="240"/>
    </w:pPr>
  </w:style>
  <w:style w:type="paragraph" w:styleId="Index3">
    <w:name w:val="index 3"/>
    <w:basedOn w:val="Normal"/>
    <w:next w:val="Normal"/>
    <w:autoRedefine/>
    <w:semiHidden/>
    <w:rsid w:val="002D5B48"/>
    <w:pPr>
      <w:ind w:left="720" w:hanging="240"/>
    </w:pPr>
  </w:style>
  <w:style w:type="paragraph" w:styleId="Index4">
    <w:name w:val="index 4"/>
    <w:basedOn w:val="Normal"/>
    <w:next w:val="Normal"/>
    <w:autoRedefine/>
    <w:semiHidden/>
    <w:rsid w:val="002D5B48"/>
    <w:pPr>
      <w:ind w:left="960" w:hanging="240"/>
    </w:pPr>
  </w:style>
  <w:style w:type="paragraph" w:styleId="Index5">
    <w:name w:val="index 5"/>
    <w:basedOn w:val="Normal"/>
    <w:next w:val="Normal"/>
    <w:autoRedefine/>
    <w:semiHidden/>
    <w:rsid w:val="002D5B48"/>
    <w:pPr>
      <w:ind w:left="1200" w:hanging="240"/>
    </w:pPr>
  </w:style>
  <w:style w:type="paragraph" w:styleId="Index6">
    <w:name w:val="index 6"/>
    <w:basedOn w:val="Normal"/>
    <w:next w:val="Normal"/>
    <w:autoRedefine/>
    <w:semiHidden/>
    <w:rsid w:val="002D5B48"/>
    <w:pPr>
      <w:ind w:left="1440" w:hanging="240"/>
    </w:pPr>
  </w:style>
  <w:style w:type="paragraph" w:styleId="Index7">
    <w:name w:val="index 7"/>
    <w:basedOn w:val="Normal"/>
    <w:next w:val="Normal"/>
    <w:autoRedefine/>
    <w:semiHidden/>
    <w:rsid w:val="002D5B48"/>
    <w:pPr>
      <w:ind w:left="1680" w:hanging="240"/>
    </w:pPr>
  </w:style>
  <w:style w:type="paragraph" w:styleId="Index8">
    <w:name w:val="index 8"/>
    <w:basedOn w:val="Normal"/>
    <w:next w:val="Normal"/>
    <w:autoRedefine/>
    <w:semiHidden/>
    <w:rsid w:val="002D5B48"/>
    <w:pPr>
      <w:ind w:left="1920" w:hanging="240"/>
    </w:pPr>
  </w:style>
  <w:style w:type="paragraph" w:styleId="Index9">
    <w:name w:val="index 9"/>
    <w:basedOn w:val="Normal"/>
    <w:next w:val="Normal"/>
    <w:autoRedefine/>
    <w:semiHidden/>
    <w:rsid w:val="002D5B48"/>
    <w:pPr>
      <w:ind w:left="2160" w:hanging="240"/>
    </w:pPr>
  </w:style>
  <w:style w:type="paragraph" w:styleId="IndexHeading">
    <w:name w:val="index heading"/>
    <w:basedOn w:val="Normal"/>
    <w:next w:val="Index1"/>
    <w:semiHidden/>
    <w:rsid w:val="002D5B48"/>
    <w:rPr>
      <w:rFonts w:ascii="Arial" w:hAnsi="Arial"/>
      <w:b/>
    </w:rPr>
  </w:style>
  <w:style w:type="paragraph" w:styleId="List">
    <w:name w:val="List"/>
    <w:basedOn w:val="Normal"/>
    <w:rsid w:val="002D5B48"/>
    <w:pPr>
      <w:ind w:left="283" w:hanging="283"/>
    </w:pPr>
  </w:style>
  <w:style w:type="paragraph" w:styleId="List2">
    <w:name w:val="List 2"/>
    <w:basedOn w:val="Normal"/>
    <w:rsid w:val="002D5B48"/>
    <w:pPr>
      <w:ind w:left="566" w:hanging="283"/>
    </w:pPr>
  </w:style>
  <w:style w:type="paragraph" w:styleId="List3">
    <w:name w:val="List 3"/>
    <w:basedOn w:val="Normal"/>
    <w:rsid w:val="002D5B48"/>
    <w:pPr>
      <w:ind w:left="849" w:hanging="283"/>
    </w:pPr>
  </w:style>
  <w:style w:type="paragraph" w:styleId="List4">
    <w:name w:val="List 4"/>
    <w:basedOn w:val="Normal"/>
    <w:rsid w:val="002D5B48"/>
    <w:pPr>
      <w:ind w:left="1132" w:hanging="283"/>
    </w:pPr>
  </w:style>
  <w:style w:type="paragraph" w:styleId="List5">
    <w:name w:val="List 5"/>
    <w:basedOn w:val="Normal"/>
    <w:rsid w:val="002D5B48"/>
    <w:pPr>
      <w:ind w:left="1415" w:hanging="283"/>
    </w:pPr>
  </w:style>
  <w:style w:type="paragraph" w:styleId="ListBullet">
    <w:name w:val="List Bullet"/>
    <w:basedOn w:val="Normal"/>
    <w:rsid w:val="002D5B48"/>
    <w:pPr>
      <w:numPr>
        <w:numId w:val="4"/>
      </w:numPr>
    </w:pPr>
  </w:style>
  <w:style w:type="paragraph" w:styleId="ListBullet2">
    <w:name w:val="List Bullet 2"/>
    <w:basedOn w:val="Text2"/>
    <w:rsid w:val="002D5B48"/>
    <w:pPr>
      <w:numPr>
        <w:numId w:val="6"/>
      </w:numPr>
      <w:tabs>
        <w:tab w:val="clear" w:pos="2302"/>
      </w:tabs>
    </w:pPr>
  </w:style>
  <w:style w:type="paragraph" w:styleId="ListBullet3">
    <w:name w:val="List Bullet 3"/>
    <w:basedOn w:val="Text3"/>
    <w:rsid w:val="002D5B48"/>
    <w:pPr>
      <w:numPr>
        <w:numId w:val="7"/>
      </w:numPr>
      <w:tabs>
        <w:tab w:val="clear" w:pos="2302"/>
      </w:tabs>
    </w:pPr>
  </w:style>
  <w:style w:type="paragraph" w:styleId="ListBullet4">
    <w:name w:val="List Bullet 4"/>
    <w:basedOn w:val="Text4"/>
    <w:rsid w:val="002D5B48"/>
    <w:pPr>
      <w:numPr>
        <w:numId w:val="8"/>
      </w:numPr>
      <w:tabs>
        <w:tab w:val="clear" w:pos="2302"/>
      </w:tabs>
    </w:pPr>
  </w:style>
  <w:style w:type="paragraph" w:styleId="ListBullet5">
    <w:name w:val="List Bullet 5"/>
    <w:basedOn w:val="Normal"/>
    <w:autoRedefine/>
    <w:rsid w:val="002D5B48"/>
    <w:pPr>
      <w:numPr>
        <w:numId w:val="1"/>
      </w:numPr>
    </w:pPr>
  </w:style>
  <w:style w:type="paragraph" w:styleId="ListContinue">
    <w:name w:val="List Continue"/>
    <w:basedOn w:val="Normal"/>
    <w:rsid w:val="002D5B48"/>
    <w:pPr>
      <w:spacing w:after="120"/>
      <w:ind w:left="283"/>
    </w:pPr>
  </w:style>
  <w:style w:type="paragraph" w:styleId="ListContinue2">
    <w:name w:val="List Continue 2"/>
    <w:basedOn w:val="Normal"/>
    <w:rsid w:val="002D5B48"/>
    <w:pPr>
      <w:spacing w:after="120"/>
      <w:ind w:left="566"/>
    </w:pPr>
  </w:style>
  <w:style w:type="paragraph" w:styleId="ListContinue3">
    <w:name w:val="List Continue 3"/>
    <w:basedOn w:val="Normal"/>
    <w:rsid w:val="002D5B48"/>
    <w:pPr>
      <w:spacing w:after="120"/>
      <w:ind w:left="849"/>
    </w:pPr>
  </w:style>
  <w:style w:type="paragraph" w:styleId="ListContinue4">
    <w:name w:val="List Continue 4"/>
    <w:basedOn w:val="Normal"/>
    <w:rsid w:val="002D5B48"/>
    <w:pPr>
      <w:spacing w:after="120"/>
      <w:ind w:left="1132"/>
    </w:pPr>
  </w:style>
  <w:style w:type="paragraph" w:styleId="ListContinue5">
    <w:name w:val="List Continue 5"/>
    <w:basedOn w:val="Normal"/>
    <w:rsid w:val="002D5B48"/>
    <w:pPr>
      <w:spacing w:after="120"/>
      <w:ind w:left="1415"/>
    </w:pPr>
  </w:style>
  <w:style w:type="paragraph" w:styleId="ListNumber">
    <w:name w:val="List Number"/>
    <w:basedOn w:val="Normal"/>
    <w:rsid w:val="002D5B48"/>
    <w:pPr>
      <w:numPr>
        <w:numId w:val="14"/>
      </w:numPr>
    </w:pPr>
  </w:style>
  <w:style w:type="paragraph" w:styleId="ListNumber2">
    <w:name w:val="List Number 2"/>
    <w:basedOn w:val="Text2"/>
    <w:rsid w:val="002D5B48"/>
    <w:pPr>
      <w:numPr>
        <w:numId w:val="16"/>
      </w:numPr>
      <w:tabs>
        <w:tab w:val="clear" w:pos="2302"/>
      </w:tabs>
    </w:pPr>
  </w:style>
  <w:style w:type="paragraph" w:styleId="ListNumber3">
    <w:name w:val="List Number 3"/>
    <w:basedOn w:val="Text3"/>
    <w:rsid w:val="002D5B48"/>
    <w:pPr>
      <w:numPr>
        <w:numId w:val="17"/>
      </w:numPr>
      <w:tabs>
        <w:tab w:val="clear" w:pos="2302"/>
      </w:tabs>
    </w:pPr>
  </w:style>
  <w:style w:type="paragraph" w:styleId="ListNumber4">
    <w:name w:val="List Number 4"/>
    <w:basedOn w:val="Text4"/>
    <w:rsid w:val="002D5B48"/>
    <w:pPr>
      <w:numPr>
        <w:numId w:val="18"/>
      </w:numPr>
      <w:tabs>
        <w:tab w:val="clear" w:pos="2302"/>
      </w:tabs>
    </w:pPr>
  </w:style>
  <w:style w:type="paragraph" w:styleId="ListNumber5">
    <w:name w:val="List Number 5"/>
    <w:basedOn w:val="Normal"/>
    <w:rsid w:val="002D5B48"/>
    <w:pPr>
      <w:numPr>
        <w:numId w:val="2"/>
      </w:numPr>
    </w:pPr>
  </w:style>
  <w:style w:type="paragraph" w:styleId="MacroText">
    <w:name w:val="macro"/>
    <w:semiHidden/>
    <w:rsid w:val="002D5B4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rsid w:val="002D5B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rsid w:val="002D5B48"/>
    <w:pPr>
      <w:ind w:left="720"/>
    </w:pPr>
  </w:style>
  <w:style w:type="paragraph" w:styleId="NoteHeading">
    <w:name w:val="Note Heading"/>
    <w:basedOn w:val="Normal"/>
    <w:next w:val="Normal"/>
    <w:rsid w:val="002D5B48"/>
  </w:style>
  <w:style w:type="paragraph" w:customStyle="1" w:styleId="NoteHead">
    <w:name w:val="NoteHead"/>
    <w:basedOn w:val="Normal"/>
    <w:next w:val="Subject"/>
    <w:rsid w:val="002D5B48"/>
    <w:pPr>
      <w:spacing w:before="720" w:after="720"/>
      <w:jc w:val="center"/>
    </w:pPr>
    <w:rPr>
      <w:b/>
      <w:smallCaps/>
    </w:rPr>
  </w:style>
  <w:style w:type="paragraph" w:customStyle="1" w:styleId="Subject">
    <w:name w:val="Subject"/>
    <w:basedOn w:val="Normal"/>
    <w:next w:val="Normal"/>
    <w:rsid w:val="002D5B48"/>
    <w:pPr>
      <w:spacing w:after="480"/>
      <w:ind w:left="1531" w:hanging="1531"/>
      <w:jc w:val="left"/>
    </w:pPr>
    <w:rPr>
      <w:b/>
    </w:rPr>
  </w:style>
  <w:style w:type="paragraph" w:customStyle="1" w:styleId="NoteList">
    <w:name w:val="NoteList"/>
    <w:basedOn w:val="Normal"/>
    <w:next w:val="Subject"/>
    <w:rsid w:val="002D5B48"/>
    <w:pPr>
      <w:tabs>
        <w:tab w:val="left" w:pos="5823"/>
      </w:tabs>
      <w:spacing w:before="720" w:after="720"/>
      <w:ind w:left="5104" w:hanging="3119"/>
      <w:jc w:val="left"/>
    </w:pPr>
    <w:rPr>
      <w:b/>
      <w:smallCaps/>
    </w:rPr>
  </w:style>
  <w:style w:type="paragraph" w:customStyle="1" w:styleId="NumPar1">
    <w:name w:val="NumPar 1"/>
    <w:basedOn w:val="Heading1"/>
    <w:next w:val="Text1"/>
    <w:rsid w:val="002D5B48"/>
    <w:pPr>
      <w:keepNext w:val="0"/>
      <w:spacing w:before="0"/>
      <w:outlineLvl w:val="9"/>
    </w:pPr>
    <w:rPr>
      <w:b w:val="0"/>
      <w:smallCaps w:val="0"/>
    </w:rPr>
  </w:style>
  <w:style w:type="paragraph" w:customStyle="1" w:styleId="NumPar2">
    <w:name w:val="NumPar 2"/>
    <w:basedOn w:val="Heading2"/>
    <w:next w:val="Text2"/>
    <w:rsid w:val="002D5B48"/>
    <w:pPr>
      <w:keepNext w:val="0"/>
      <w:outlineLvl w:val="9"/>
    </w:pPr>
    <w:rPr>
      <w:b w:val="0"/>
    </w:rPr>
  </w:style>
  <w:style w:type="paragraph" w:customStyle="1" w:styleId="NumPar3">
    <w:name w:val="NumPar 3"/>
    <w:basedOn w:val="Heading3"/>
    <w:next w:val="Text3"/>
    <w:rsid w:val="002D5B48"/>
    <w:pPr>
      <w:keepNext w:val="0"/>
      <w:outlineLvl w:val="9"/>
    </w:pPr>
    <w:rPr>
      <w:i w:val="0"/>
    </w:rPr>
  </w:style>
  <w:style w:type="paragraph" w:customStyle="1" w:styleId="NumPar4">
    <w:name w:val="NumPar 4"/>
    <w:basedOn w:val="Heading4"/>
    <w:next w:val="Text4"/>
    <w:rsid w:val="002D5B48"/>
    <w:pPr>
      <w:keepNext w:val="0"/>
      <w:outlineLvl w:val="9"/>
    </w:pPr>
  </w:style>
  <w:style w:type="paragraph" w:customStyle="1" w:styleId="PartTitle">
    <w:name w:val="PartTitle"/>
    <w:basedOn w:val="Normal"/>
    <w:next w:val="ChapterTitle"/>
    <w:rsid w:val="002D5B48"/>
    <w:pPr>
      <w:keepNext/>
      <w:pageBreakBefore/>
      <w:spacing w:after="480"/>
      <w:jc w:val="center"/>
    </w:pPr>
    <w:rPr>
      <w:b/>
      <w:sz w:val="36"/>
    </w:rPr>
  </w:style>
  <w:style w:type="paragraph" w:styleId="PlainText">
    <w:name w:val="Plain Text"/>
    <w:basedOn w:val="Normal"/>
    <w:rsid w:val="002D5B48"/>
    <w:rPr>
      <w:rFonts w:ascii="Courier New" w:hAnsi="Courier New"/>
      <w:sz w:val="20"/>
    </w:rPr>
  </w:style>
  <w:style w:type="paragraph" w:styleId="Salutation">
    <w:name w:val="Salutation"/>
    <w:basedOn w:val="Normal"/>
    <w:next w:val="Normal"/>
    <w:rsid w:val="002D5B48"/>
  </w:style>
  <w:style w:type="paragraph" w:styleId="Signature">
    <w:name w:val="Signature"/>
    <w:basedOn w:val="Normal"/>
    <w:next w:val="Enclosures"/>
    <w:rsid w:val="002D5B48"/>
    <w:pPr>
      <w:tabs>
        <w:tab w:val="left" w:pos="5103"/>
      </w:tabs>
      <w:spacing w:before="1200" w:after="0"/>
      <w:ind w:left="5103"/>
      <w:jc w:val="center"/>
    </w:pPr>
  </w:style>
  <w:style w:type="paragraph" w:styleId="Subtitle">
    <w:name w:val="Subtitle"/>
    <w:basedOn w:val="Normal"/>
    <w:rsid w:val="002D5B48"/>
    <w:pPr>
      <w:spacing w:after="60"/>
      <w:jc w:val="center"/>
      <w:outlineLvl w:val="1"/>
    </w:pPr>
    <w:rPr>
      <w:rFonts w:ascii="Arial" w:hAnsi="Arial"/>
    </w:rPr>
  </w:style>
  <w:style w:type="paragraph" w:customStyle="1" w:styleId="SubTitle1">
    <w:name w:val="SubTitle 1"/>
    <w:basedOn w:val="Normal"/>
    <w:next w:val="SubTitle2"/>
    <w:rsid w:val="002D5B48"/>
    <w:pPr>
      <w:jc w:val="center"/>
    </w:pPr>
    <w:rPr>
      <w:b/>
      <w:sz w:val="40"/>
    </w:rPr>
  </w:style>
  <w:style w:type="paragraph" w:customStyle="1" w:styleId="SubTitle2">
    <w:name w:val="SubTitle 2"/>
    <w:basedOn w:val="Normal"/>
    <w:rsid w:val="002D5B48"/>
    <w:pPr>
      <w:jc w:val="center"/>
    </w:pPr>
    <w:rPr>
      <w:b/>
      <w:sz w:val="32"/>
    </w:rPr>
  </w:style>
  <w:style w:type="paragraph" w:styleId="TableofAuthorities">
    <w:name w:val="table of authorities"/>
    <w:basedOn w:val="Normal"/>
    <w:next w:val="Normal"/>
    <w:semiHidden/>
    <w:rsid w:val="002D5B48"/>
    <w:pPr>
      <w:ind w:left="240" w:hanging="240"/>
    </w:pPr>
  </w:style>
  <w:style w:type="paragraph" w:styleId="TableofFigures">
    <w:name w:val="table of figures"/>
    <w:basedOn w:val="Normal"/>
    <w:next w:val="Normal"/>
    <w:semiHidden/>
    <w:rsid w:val="002D5B48"/>
    <w:pPr>
      <w:ind w:left="480" w:hanging="480"/>
    </w:pPr>
  </w:style>
  <w:style w:type="paragraph" w:styleId="Title">
    <w:name w:val="Title"/>
    <w:basedOn w:val="Normal"/>
    <w:next w:val="SubTitle1"/>
    <w:rsid w:val="002D5B48"/>
    <w:pPr>
      <w:spacing w:after="480"/>
      <w:jc w:val="center"/>
    </w:pPr>
    <w:rPr>
      <w:b/>
      <w:kern w:val="28"/>
      <w:sz w:val="48"/>
    </w:rPr>
  </w:style>
  <w:style w:type="paragraph" w:styleId="TOAHeading">
    <w:name w:val="toa heading"/>
    <w:basedOn w:val="Normal"/>
    <w:next w:val="Normal"/>
    <w:semiHidden/>
    <w:rsid w:val="002D5B48"/>
    <w:pPr>
      <w:spacing w:before="120"/>
    </w:pPr>
    <w:rPr>
      <w:rFonts w:ascii="Arial" w:hAnsi="Arial"/>
      <w:b/>
    </w:rPr>
  </w:style>
  <w:style w:type="paragraph" w:styleId="TOC1">
    <w:name w:val="toc 1"/>
    <w:basedOn w:val="Normal"/>
    <w:next w:val="Normal"/>
    <w:semiHidden/>
    <w:rsid w:val="002D5B48"/>
    <w:pPr>
      <w:tabs>
        <w:tab w:val="right" w:leader="dot" w:pos="8640"/>
      </w:tabs>
      <w:spacing w:before="120" w:after="120"/>
      <w:ind w:left="482" w:right="720" w:hanging="482"/>
    </w:pPr>
    <w:rPr>
      <w:caps/>
    </w:rPr>
  </w:style>
  <w:style w:type="paragraph" w:styleId="TOC2">
    <w:name w:val="toc 2"/>
    <w:basedOn w:val="Normal"/>
    <w:next w:val="Normal"/>
    <w:semiHidden/>
    <w:rsid w:val="002D5B48"/>
    <w:pPr>
      <w:tabs>
        <w:tab w:val="right" w:leader="dot" w:pos="8640"/>
      </w:tabs>
      <w:spacing w:before="60" w:after="60"/>
      <w:ind w:left="1077" w:right="720" w:hanging="595"/>
    </w:pPr>
  </w:style>
  <w:style w:type="paragraph" w:styleId="TOC3">
    <w:name w:val="toc 3"/>
    <w:basedOn w:val="Normal"/>
    <w:next w:val="Normal"/>
    <w:semiHidden/>
    <w:rsid w:val="002D5B48"/>
    <w:pPr>
      <w:tabs>
        <w:tab w:val="right" w:leader="dot" w:pos="8640"/>
      </w:tabs>
      <w:spacing w:before="60" w:after="60"/>
      <w:ind w:left="1916" w:right="720" w:hanging="839"/>
    </w:pPr>
  </w:style>
  <w:style w:type="paragraph" w:styleId="TOC4">
    <w:name w:val="toc 4"/>
    <w:basedOn w:val="Normal"/>
    <w:next w:val="Normal"/>
    <w:semiHidden/>
    <w:rsid w:val="002D5B48"/>
    <w:pPr>
      <w:tabs>
        <w:tab w:val="right" w:leader="dot" w:pos="8641"/>
      </w:tabs>
      <w:spacing w:before="60" w:after="60"/>
      <w:ind w:left="2880" w:right="720" w:hanging="964"/>
    </w:pPr>
  </w:style>
  <w:style w:type="paragraph" w:styleId="TOC5">
    <w:name w:val="toc 5"/>
    <w:basedOn w:val="Normal"/>
    <w:next w:val="Normal"/>
    <w:semiHidden/>
    <w:rsid w:val="002D5B48"/>
    <w:pPr>
      <w:tabs>
        <w:tab w:val="right" w:leader="dot" w:pos="8641"/>
      </w:tabs>
      <w:spacing w:before="240" w:after="120"/>
      <w:ind w:right="720"/>
    </w:pPr>
    <w:rPr>
      <w:caps/>
    </w:rPr>
  </w:style>
  <w:style w:type="paragraph" w:styleId="TOC6">
    <w:name w:val="toc 6"/>
    <w:basedOn w:val="Normal"/>
    <w:next w:val="Normal"/>
    <w:autoRedefine/>
    <w:semiHidden/>
    <w:rsid w:val="002D5B48"/>
    <w:pPr>
      <w:ind w:left="1200"/>
    </w:pPr>
  </w:style>
  <w:style w:type="paragraph" w:styleId="TOC7">
    <w:name w:val="toc 7"/>
    <w:basedOn w:val="Normal"/>
    <w:next w:val="Normal"/>
    <w:autoRedefine/>
    <w:semiHidden/>
    <w:rsid w:val="002D5B48"/>
    <w:pPr>
      <w:ind w:left="1440"/>
    </w:pPr>
  </w:style>
  <w:style w:type="paragraph" w:styleId="TOC8">
    <w:name w:val="toc 8"/>
    <w:basedOn w:val="Normal"/>
    <w:next w:val="Normal"/>
    <w:autoRedefine/>
    <w:semiHidden/>
    <w:rsid w:val="002D5B48"/>
    <w:pPr>
      <w:ind w:left="1680"/>
    </w:pPr>
  </w:style>
  <w:style w:type="paragraph" w:styleId="TOC9">
    <w:name w:val="toc 9"/>
    <w:basedOn w:val="Normal"/>
    <w:next w:val="Normal"/>
    <w:autoRedefine/>
    <w:semiHidden/>
    <w:rsid w:val="002D5B48"/>
    <w:pPr>
      <w:ind w:left="1920"/>
    </w:pPr>
  </w:style>
  <w:style w:type="paragraph" w:customStyle="1" w:styleId="YReferences">
    <w:name w:val="YReferences"/>
    <w:basedOn w:val="Normal"/>
    <w:next w:val="Normal"/>
    <w:rsid w:val="002D5B48"/>
    <w:pPr>
      <w:spacing w:after="480"/>
      <w:ind w:left="1531" w:hanging="1531"/>
    </w:pPr>
  </w:style>
  <w:style w:type="paragraph" w:customStyle="1" w:styleId="ListBullet1">
    <w:name w:val="List Bullet 1"/>
    <w:basedOn w:val="Text1"/>
    <w:rsid w:val="002D5B48"/>
    <w:pPr>
      <w:numPr>
        <w:numId w:val="5"/>
      </w:numPr>
    </w:pPr>
  </w:style>
  <w:style w:type="paragraph" w:customStyle="1" w:styleId="ListDash">
    <w:name w:val="List Dash"/>
    <w:basedOn w:val="Normal"/>
    <w:rsid w:val="002D5B48"/>
    <w:pPr>
      <w:numPr>
        <w:numId w:val="9"/>
      </w:numPr>
    </w:pPr>
  </w:style>
  <w:style w:type="paragraph" w:customStyle="1" w:styleId="ListDash1">
    <w:name w:val="List Dash 1"/>
    <w:basedOn w:val="Text1"/>
    <w:rsid w:val="002D5B48"/>
    <w:pPr>
      <w:numPr>
        <w:numId w:val="10"/>
      </w:numPr>
    </w:pPr>
  </w:style>
  <w:style w:type="paragraph" w:customStyle="1" w:styleId="ListDash2">
    <w:name w:val="List Dash 2"/>
    <w:basedOn w:val="Text2"/>
    <w:rsid w:val="002D5B48"/>
    <w:pPr>
      <w:numPr>
        <w:numId w:val="11"/>
      </w:numPr>
      <w:tabs>
        <w:tab w:val="clear" w:pos="2302"/>
      </w:tabs>
    </w:pPr>
  </w:style>
  <w:style w:type="paragraph" w:customStyle="1" w:styleId="ListDash3">
    <w:name w:val="List Dash 3"/>
    <w:basedOn w:val="Text3"/>
    <w:rsid w:val="002D5B48"/>
    <w:pPr>
      <w:numPr>
        <w:numId w:val="12"/>
      </w:numPr>
      <w:tabs>
        <w:tab w:val="clear" w:pos="2302"/>
      </w:tabs>
    </w:pPr>
  </w:style>
  <w:style w:type="paragraph" w:customStyle="1" w:styleId="ListDash4">
    <w:name w:val="List Dash 4"/>
    <w:basedOn w:val="Text4"/>
    <w:rsid w:val="002D5B48"/>
    <w:pPr>
      <w:numPr>
        <w:numId w:val="13"/>
      </w:numPr>
      <w:tabs>
        <w:tab w:val="clear" w:pos="2302"/>
      </w:tabs>
    </w:pPr>
  </w:style>
  <w:style w:type="paragraph" w:customStyle="1" w:styleId="ListNumberLevel2">
    <w:name w:val="List Number (Level 2)"/>
    <w:basedOn w:val="Normal"/>
    <w:rsid w:val="002D5B48"/>
    <w:pPr>
      <w:numPr>
        <w:ilvl w:val="1"/>
        <w:numId w:val="14"/>
      </w:numPr>
    </w:pPr>
  </w:style>
  <w:style w:type="paragraph" w:customStyle="1" w:styleId="ListNumberLevel3">
    <w:name w:val="List Number (Level 3)"/>
    <w:basedOn w:val="Normal"/>
    <w:rsid w:val="002D5B48"/>
    <w:pPr>
      <w:numPr>
        <w:ilvl w:val="2"/>
        <w:numId w:val="14"/>
      </w:numPr>
    </w:pPr>
  </w:style>
  <w:style w:type="paragraph" w:customStyle="1" w:styleId="ListNumberLevel4">
    <w:name w:val="List Number (Level 4)"/>
    <w:basedOn w:val="Normal"/>
    <w:rsid w:val="002D5B48"/>
    <w:pPr>
      <w:numPr>
        <w:ilvl w:val="3"/>
        <w:numId w:val="14"/>
      </w:numPr>
    </w:pPr>
  </w:style>
  <w:style w:type="paragraph" w:customStyle="1" w:styleId="ListNumber1">
    <w:name w:val="List Number 1"/>
    <w:basedOn w:val="Text1"/>
    <w:rsid w:val="002D5B48"/>
    <w:pPr>
      <w:numPr>
        <w:numId w:val="15"/>
      </w:numPr>
    </w:pPr>
  </w:style>
  <w:style w:type="paragraph" w:customStyle="1" w:styleId="ListNumber1Level2">
    <w:name w:val="List Number 1 (Level 2)"/>
    <w:basedOn w:val="Text1"/>
    <w:rsid w:val="002D5B48"/>
    <w:pPr>
      <w:numPr>
        <w:ilvl w:val="1"/>
        <w:numId w:val="15"/>
      </w:numPr>
    </w:pPr>
  </w:style>
  <w:style w:type="paragraph" w:customStyle="1" w:styleId="ListNumber1Level3">
    <w:name w:val="List Number 1 (Level 3)"/>
    <w:basedOn w:val="Text1"/>
    <w:rsid w:val="002D5B48"/>
    <w:pPr>
      <w:numPr>
        <w:ilvl w:val="2"/>
        <w:numId w:val="15"/>
      </w:numPr>
    </w:pPr>
  </w:style>
  <w:style w:type="paragraph" w:customStyle="1" w:styleId="ListNumber1Level4">
    <w:name w:val="List Number 1 (Level 4)"/>
    <w:basedOn w:val="Text1"/>
    <w:rsid w:val="002D5B48"/>
    <w:pPr>
      <w:numPr>
        <w:ilvl w:val="3"/>
        <w:numId w:val="15"/>
      </w:numPr>
    </w:pPr>
  </w:style>
  <w:style w:type="paragraph" w:customStyle="1" w:styleId="ListNumber2Level2">
    <w:name w:val="List Number 2 (Level 2)"/>
    <w:basedOn w:val="Text2"/>
    <w:rsid w:val="002D5B48"/>
    <w:pPr>
      <w:numPr>
        <w:ilvl w:val="1"/>
        <w:numId w:val="16"/>
      </w:numPr>
      <w:tabs>
        <w:tab w:val="clear" w:pos="2302"/>
      </w:tabs>
    </w:pPr>
  </w:style>
  <w:style w:type="paragraph" w:customStyle="1" w:styleId="ListNumber2Level3">
    <w:name w:val="List Number 2 (Level 3)"/>
    <w:basedOn w:val="Text2"/>
    <w:rsid w:val="002D5B48"/>
    <w:pPr>
      <w:numPr>
        <w:ilvl w:val="2"/>
        <w:numId w:val="16"/>
      </w:numPr>
      <w:tabs>
        <w:tab w:val="clear" w:pos="2302"/>
      </w:tabs>
    </w:pPr>
  </w:style>
  <w:style w:type="paragraph" w:customStyle="1" w:styleId="ListNumber2Level4">
    <w:name w:val="List Number 2 (Level 4)"/>
    <w:basedOn w:val="Text2"/>
    <w:rsid w:val="002D5B48"/>
    <w:pPr>
      <w:numPr>
        <w:ilvl w:val="3"/>
        <w:numId w:val="16"/>
      </w:numPr>
      <w:tabs>
        <w:tab w:val="clear" w:pos="2302"/>
      </w:tabs>
    </w:pPr>
  </w:style>
  <w:style w:type="paragraph" w:customStyle="1" w:styleId="ListNumber3Level2">
    <w:name w:val="List Number 3 (Level 2)"/>
    <w:basedOn w:val="Text3"/>
    <w:rsid w:val="002D5B48"/>
    <w:pPr>
      <w:numPr>
        <w:ilvl w:val="1"/>
        <w:numId w:val="17"/>
      </w:numPr>
      <w:tabs>
        <w:tab w:val="clear" w:pos="2302"/>
      </w:tabs>
    </w:pPr>
  </w:style>
  <w:style w:type="paragraph" w:customStyle="1" w:styleId="ListNumber3Level3">
    <w:name w:val="List Number 3 (Level 3)"/>
    <w:basedOn w:val="Text3"/>
    <w:rsid w:val="002D5B48"/>
    <w:pPr>
      <w:numPr>
        <w:ilvl w:val="2"/>
        <w:numId w:val="17"/>
      </w:numPr>
      <w:tabs>
        <w:tab w:val="clear" w:pos="2302"/>
      </w:tabs>
    </w:pPr>
  </w:style>
  <w:style w:type="paragraph" w:customStyle="1" w:styleId="ListNumber3Level4">
    <w:name w:val="List Number 3 (Level 4)"/>
    <w:basedOn w:val="Text3"/>
    <w:rsid w:val="002D5B48"/>
    <w:pPr>
      <w:numPr>
        <w:ilvl w:val="3"/>
        <w:numId w:val="17"/>
      </w:numPr>
      <w:tabs>
        <w:tab w:val="clear" w:pos="2302"/>
      </w:tabs>
    </w:pPr>
  </w:style>
  <w:style w:type="paragraph" w:customStyle="1" w:styleId="ListNumber4Level2">
    <w:name w:val="List Number 4 (Level 2)"/>
    <w:basedOn w:val="Text4"/>
    <w:rsid w:val="002D5B48"/>
    <w:pPr>
      <w:numPr>
        <w:ilvl w:val="1"/>
        <w:numId w:val="18"/>
      </w:numPr>
      <w:tabs>
        <w:tab w:val="clear" w:pos="2302"/>
      </w:tabs>
    </w:pPr>
  </w:style>
  <w:style w:type="paragraph" w:customStyle="1" w:styleId="ListNumber4Level3">
    <w:name w:val="List Number 4 (Level 3)"/>
    <w:basedOn w:val="Text4"/>
    <w:rsid w:val="002D5B48"/>
    <w:pPr>
      <w:numPr>
        <w:ilvl w:val="2"/>
        <w:numId w:val="18"/>
      </w:numPr>
      <w:tabs>
        <w:tab w:val="clear" w:pos="2302"/>
      </w:tabs>
    </w:pPr>
  </w:style>
  <w:style w:type="paragraph" w:customStyle="1" w:styleId="ListNumber4Level4">
    <w:name w:val="List Number 4 (Level 4)"/>
    <w:basedOn w:val="Text4"/>
    <w:rsid w:val="002D5B48"/>
    <w:pPr>
      <w:numPr>
        <w:ilvl w:val="3"/>
        <w:numId w:val="18"/>
      </w:numPr>
      <w:tabs>
        <w:tab w:val="clear" w:pos="2302"/>
      </w:tabs>
    </w:pPr>
  </w:style>
  <w:style w:type="paragraph" w:styleId="TOCHeading">
    <w:name w:val="TOC Heading"/>
    <w:basedOn w:val="Normal"/>
    <w:next w:val="Normal"/>
    <w:rsid w:val="002D5B48"/>
    <w:pPr>
      <w:keepNext/>
      <w:spacing w:before="240"/>
      <w:jc w:val="center"/>
    </w:pPr>
    <w:rPr>
      <w:b/>
    </w:rPr>
  </w:style>
  <w:style w:type="paragraph" w:customStyle="1" w:styleId="Contact">
    <w:name w:val="Contact"/>
    <w:basedOn w:val="Normal"/>
    <w:next w:val="Normal"/>
    <w:rsid w:val="002D5B48"/>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tblInd w:w="0" w:type="dxa"/>
      <w:tblCellMar>
        <w:top w:w="0" w:type="dxa"/>
        <w:left w:w="108" w:type="dxa"/>
        <w:bottom w:w="0" w:type="dxa"/>
        <w:right w:w="108" w:type="dxa"/>
      </w:tblCellMar>
    </w:tblPr>
  </w:style>
  <w:style w:type="table" w:styleId="TableElegant">
    <w:name w:val="Table Elegant"/>
    <w:basedOn w:val="TableNormal"/>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ui-u-mr-4xl">
    <w:name w:val="eui-u-mr-4xl"/>
    <w:basedOn w:val="DefaultParagraphFont"/>
    <w:rsid w:val="00E238BB"/>
  </w:style>
</w:styles>
</file>

<file path=word/webSettings.xml><?xml version="1.0" encoding="utf-8"?>
<w:webSettings xmlns:r="http://schemas.openxmlformats.org/officeDocument/2006/relationships" xmlns:w="http://schemas.openxmlformats.org/wordprocessingml/2006/main">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C9DDF1-0F6F-4910-A621-AD2943570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38</TotalTime>
  <Pages>4</Pages>
  <Words>453</Words>
  <Characters>3127</Characters>
  <Application>Microsoft Office Word</Application>
  <DocSecurity>0</DocSecurity>
  <PresentationFormat>Microsoft Word 11.0</PresentationFormat>
  <Lines>26</Lines>
  <Paragraphs>7</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3573</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Páll Zita</cp:lastModifiedBy>
  <cp:revision>31</cp:revision>
  <cp:lastPrinted>2013-11-06T08:46:00Z</cp:lastPrinted>
  <dcterms:created xsi:type="dcterms:W3CDTF">2022-10-31T12:35:00Z</dcterms:created>
  <dcterms:modified xsi:type="dcterms:W3CDTF">2026-05-26T13:52:00Z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